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89DA37" w14:textId="77777777" w:rsidR="00B75235" w:rsidRPr="00B75235" w:rsidRDefault="00B75235" w:rsidP="00B75235">
      <w:pPr>
        <w:spacing w:after="0" w:line="360" w:lineRule="exact"/>
        <w:jc w:val="center"/>
        <w:rPr>
          <w:rFonts w:ascii="Times New Roman" w:hAnsi="Times New Roman"/>
          <w:b/>
          <w:bCs/>
          <w:iCs/>
        </w:rPr>
      </w:pPr>
      <w:r w:rsidRPr="00B75235">
        <w:rPr>
          <w:rFonts w:ascii="Times New Roman" w:hAnsi="Times New Roman"/>
          <w:b/>
          <w:bCs/>
          <w:iCs/>
        </w:rPr>
        <w:t>THE SOCIALIST REPUBLIC OF VIETNAM</w:t>
      </w:r>
    </w:p>
    <w:p w14:paraId="2F231A32" w14:textId="202B70D0" w:rsidR="002A1964" w:rsidRDefault="00B75235" w:rsidP="00377D56">
      <w:pPr>
        <w:spacing w:before="0" w:after="0"/>
        <w:jc w:val="center"/>
        <w:rPr>
          <w:rFonts w:ascii="Times New Roman" w:hAnsi="Times New Roman"/>
          <w:b/>
          <w:bCs/>
          <w:iCs/>
        </w:rPr>
      </w:pPr>
      <w:r w:rsidRPr="00B75235">
        <w:rPr>
          <w:rFonts w:ascii="Times New Roman" w:hAnsi="Times New Roman"/>
          <w:b/>
          <w:bCs/>
          <w:iCs/>
        </w:rPr>
        <w:t xml:space="preserve">Independence - Freedom </w:t>
      </w:r>
      <w:r>
        <w:rPr>
          <w:rFonts w:ascii="Times New Roman" w:hAnsi="Times New Roman"/>
          <w:b/>
          <w:bCs/>
          <w:iCs/>
        </w:rPr>
        <w:t>–</w:t>
      </w:r>
      <w:r w:rsidRPr="00B75235">
        <w:rPr>
          <w:rFonts w:ascii="Times New Roman" w:hAnsi="Times New Roman"/>
          <w:b/>
          <w:bCs/>
          <w:iCs/>
        </w:rPr>
        <w:t xml:space="preserve"> Happiness</w:t>
      </w:r>
    </w:p>
    <w:p w14:paraId="7CF3C808" w14:textId="3D938C31" w:rsidR="00B75235" w:rsidRDefault="00B75235" w:rsidP="00B75235">
      <w:pPr>
        <w:spacing w:after="0" w:line="360" w:lineRule="exact"/>
        <w:jc w:val="center"/>
        <w:rPr>
          <w:rFonts w:ascii="Times New Roman" w:hAnsi="Times New Roman"/>
          <w:b/>
          <w:bCs/>
          <w:sz w:val="28"/>
          <w:szCs w:val="28"/>
        </w:rPr>
      </w:pPr>
      <w:r>
        <w:rPr>
          <w:noProof/>
        </w:rPr>
        <mc:AlternateContent>
          <mc:Choice Requires="wps">
            <w:drawing>
              <wp:anchor distT="0" distB="0" distL="114300" distR="114300" simplePos="0" relativeHeight="251659264" behindDoc="0" locked="0" layoutInCell="1" allowOverlap="1" wp14:anchorId="02E43AC9" wp14:editId="164DFF5D">
                <wp:simplePos x="0" y="0"/>
                <wp:positionH relativeFrom="column">
                  <wp:posOffset>1685677</wp:posOffset>
                </wp:positionH>
                <wp:positionV relativeFrom="paragraph">
                  <wp:posOffset>31171</wp:posOffset>
                </wp:positionV>
                <wp:extent cx="2415540" cy="0"/>
                <wp:effectExtent l="0" t="0" r="0" b="0"/>
                <wp:wrapNone/>
                <wp:docPr id="834325173"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55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shapetype w14:anchorId="6FD5BD92" id="_x0000_t32" coordsize="21600,21600" o:spt="32" o:oned="t" path="m,l21600,21600e" filled="f">
                <v:path arrowok="t" fillok="f" o:connecttype="none"/>
                <o:lock v:ext="edit" shapetype="t"/>
              </v:shapetype>
              <v:shape id="Straight Arrow Connector 4" o:spid="_x0000_s1026" type="#_x0000_t32" style="position:absolute;margin-left:132.75pt;margin-top:2.45pt;width:190.2pt;height:0;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"/>
            </w:pict>
          </mc:Fallback>
        </mc:AlternateContent>
      </w:r>
    </w:p>
    <w:p w14:paraId="70B0BB9D" w14:textId="58C14F2D" w:rsidR="002A1964" w:rsidRDefault="00B75235">
      <w:pPr>
        <w:spacing w:after="0" w:line="360" w:lineRule="exact"/>
        <w:jc w:val="center"/>
        <w:rPr>
          <w:rFonts w:ascii="Times New Roman" w:hAnsi="Times New Roman"/>
          <w:b/>
          <w:bCs/>
          <w:sz w:val="28"/>
          <w:szCs w:val="28"/>
        </w:rPr>
      </w:pPr>
      <w:r w:rsidRPr="00B75235">
        <w:rPr>
          <w:rFonts w:ascii="Times New Roman" w:hAnsi="Times New Roman"/>
          <w:b/>
          <w:bCs/>
          <w:sz w:val="28"/>
          <w:szCs w:val="28"/>
        </w:rPr>
        <w:t>PROPOSAL FORM TO ADD AGENDA ITEMS</w:t>
      </w:r>
    </w:p>
    <w:p w14:paraId="471A72DE" w14:textId="354B563D" w:rsidR="002A1964" w:rsidRDefault="00B75235">
      <w:pPr>
        <w:jc w:val="center"/>
        <w:rPr>
          <w:rFonts w:ascii="Times New Roman" w:hAnsi="Times New Roman"/>
          <w:b/>
          <w:sz w:val="28"/>
          <w:szCs w:val="28"/>
        </w:rPr>
      </w:pPr>
      <w:r>
        <w:rPr>
          <w:rFonts w:ascii="Times New Roman" w:hAnsi="Times New Roman"/>
          <w:b/>
          <w:sz w:val="28"/>
          <w:szCs w:val="28"/>
        </w:rPr>
        <w:t>T</w:t>
      </w:r>
      <w:r w:rsidRPr="00B75235">
        <w:rPr>
          <w:rFonts w:ascii="Times New Roman" w:hAnsi="Times New Roman"/>
          <w:b/>
          <w:sz w:val="28"/>
          <w:szCs w:val="28"/>
        </w:rPr>
        <w:t>O THE</w:t>
      </w:r>
      <w:r w:rsidR="006F245C">
        <w:rPr>
          <w:rFonts w:ascii="Times New Roman" w:hAnsi="Times New Roman"/>
          <w:b/>
          <w:sz w:val="28"/>
          <w:szCs w:val="28"/>
        </w:rPr>
        <w:t xml:space="preserve"> 2026</w:t>
      </w:r>
      <w:r w:rsidRPr="00B75235">
        <w:rPr>
          <w:rFonts w:ascii="Times New Roman" w:hAnsi="Times New Roman"/>
          <w:b/>
          <w:sz w:val="28"/>
          <w:szCs w:val="28"/>
        </w:rPr>
        <w:t xml:space="preserve"> ANNUAL GENERAL MEETING OF SHAREHOLDERS</w:t>
      </w:r>
    </w:p>
    <w:p w14:paraId="5CB579CD" w14:textId="77777777" w:rsidR="002A1964" w:rsidRDefault="002A1964">
      <w:pPr>
        <w:ind w:left="2520" w:firstLine="720"/>
        <w:rPr>
          <w:rFonts w:ascii="Times New Roman" w:hAnsi="Times New Roman"/>
          <w:sz w:val="26"/>
          <w:szCs w:val="26"/>
        </w:rPr>
      </w:pPr>
    </w:p>
    <w:p w14:paraId="390E8E6E" w14:textId="5EEE32FF" w:rsidR="002A1964" w:rsidRDefault="006F245C" w:rsidP="00B75235">
      <w:pPr>
        <w:ind w:left="2520" w:hanging="1386"/>
        <w:jc w:val="center"/>
        <w:rPr>
          <w:rFonts w:ascii="Times New Roman" w:hAnsi="Times New Roman"/>
          <w:sz w:val="26"/>
          <w:szCs w:val="26"/>
        </w:rPr>
      </w:pPr>
      <w:r>
        <w:rPr>
          <w:rFonts w:ascii="Times New Roman" w:hAnsi="Times New Roman"/>
          <w:sz w:val="26"/>
          <w:szCs w:val="26"/>
        </w:rPr>
        <w:t xml:space="preserve"> </w:t>
      </w:r>
      <w:r w:rsidRPr="006F245C">
        <w:rPr>
          <w:rFonts w:ascii="Times New Roman" w:hAnsi="Times New Roman"/>
          <w:sz w:val="26"/>
          <w:szCs w:val="26"/>
        </w:rPr>
        <w:t>Respectfully</w:t>
      </w:r>
      <w:r>
        <w:rPr>
          <w:rFonts w:ascii="Times New Roman" w:hAnsi="Times New Roman"/>
          <w:sz w:val="26"/>
          <w:szCs w:val="26"/>
        </w:rPr>
        <w:t xml:space="preserve"> t</w:t>
      </w:r>
      <w:r w:rsidR="00B75235" w:rsidRPr="00B75235">
        <w:rPr>
          <w:rFonts w:ascii="Times New Roman" w:hAnsi="Times New Roman"/>
          <w:sz w:val="26"/>
          <w:szCs w:val="26"/>
        </w:rPr>
        <w:t>o: PTSC Quang Ngai Joint Stock Compan</w:t>
      </w:r>
      <w:r w:rsidR="00B75235">
        <w:rPr>
          <w:rFonts w:ascii="Times New Roman" w:hAnsi="Times New Roman"/>
          <w:sz w:val="26"/>
          <w:szCs w:val="26"/>
        </w:rPr>
        <w:t>y</w:t>
      </w:r>
    </w:p>
    <w:p w14:paraId="7E7AED72" w14:textId="77777777" w:rsidR="002A1964" w:rsidRDefault="002A1964">
      <w:pPr>
        <w:ind w:left="2520" w:hanging="819"/>
        <w:jc w:val="left"/>
        <w:rPr>
          <w:rFonts w:ascii="Times New Roman" w:hAnsi="Times New Roman"/>
          <w:sz w:val="26"/>
          <w:szCs w:val="26"/>
        </w:rPr>
      </w:pPr>
    </w:p>
    <w:p w14:paraId="4CF4264D" w14:textId="5B6D7D3F" w:rsidR="002A1964" w:rsidRDefault="00B75235" w:rsidP="000C682A">
      <w:pPr>
        <w:numPr>
          <w:ilvl w:val="0"/>
          <w:numId w:val="12"/>
        </w:numPr>
        <w:tabs>
          <w:tab w:val="left" w:pos="709"/>
          <w:tab w:val="right" w:leader="dot" w:pos="7200"/>
        </w:tabs>
        <w:spacing w:before="120" w:after="0"/>
        <w:ind w:left="0" w:firstLine="567"/>
        <w:rPr>
          <w:rFonts w:ascii="Times New Roman" w:hAnsi="Times New Roman"/>
          <w:sz w:val="26"/>
          <w:szCs w:val="26"/>
        </w:rPr>
      </w:pPr>
      <w:r w:rsidRPr="00B75235">
        <w:rPr>
          <w:rFonts w:ascii="Times New Roman" w:hAnsi="Times New Roman"/>
          <w:sz w:val="26"/>
          <w:szCs w:val="26"/>
        </w:rPr>
        <w:t>Shareholder's name</w:t>
      </w:r>
      <w:r w:rsidR="009E6EC9">
        <w:rPr>
          <w:rFonts w:ascii="Times New Roman" w:hAnsi="Times New Roman"/>
          <w:sz w:val="26"/>
          <w:szCs w:val="26"/>
        </w:rPr>
        <w:t>:</w:t>
      </w:r>
      <w:r w:rsidR="009E6EC9">
        <w:rPr>
          <w:rFonts w:ascii="Times New Roman" w:hAnsi="Times New Roman"/>
          <w:sz w:val="26"/>
          <w:szCs w:val="26"/>
        </w:rPr>
        <w:tab/>
      </w:r>
    </w:p>
    <w:p w14:paraId="4D6E236D" w14:textId="3CA6454B" w:rsidR="002A1964" w:rsidRDefault="00B75235" w:rsidP="000C682A">
      <w:pPr>
        <w:numPr>
          <w:ilvl w:val="0"/>
          <w:numId w:val="12"/>
        </w:numPr>
        <w:tabs>
          <w:tab w:val="left" w:pos="709"/>
          <w:tab w:val="right" w:leader="dot" w:pos="7200"/>
        </w:tabs>
        <w:spacing w:before="120" w:after="0"/>
        <w:ind w:left="0" w:firstLine="567"/>
        <w:rPr>
          <w:rFonts w:ascii="Times New Roman" w:hAnsi="Times New Roman"/>
          <w:sz w:val="26"/>
          <w:szCs w:val="26"/>
        </w:rPr>
      </w:pPr>
      <w:r w:rsidRPr="00B75235">
        <w:rPr>
          <w:rFonts w:ascii="Times New Roman" w:hAnsi="Times New Roman"/>
          <w:sz w:val="26"/>
          <w:szCs w:val="26"/>
        </w:rPr>
        <w:t xml:space="preserve">ID Card/Citizen Identity Card/Passport </w:t>
      </w:r>
      <w:proofErr w:type="gramStart"/>
      <w:r w:rsidRPr="00B75235">
        <w:rPr>
          <w:rFonts w:ascii="Times New Roman" w:hAnsi="Times New Roman"/>
          <w:sz w:val="26"/>
          <w:szCs w:val="26"/>
        </w:rPr>
        <w:t>No.:…</w:t>
      </w:r>
      <w:proofErr w:type="gramEnd"/>
      <w:r w:rsidRPr="00B75235">
        <w:rPr>
          <w:rFonts w:ascii="Times New Roman" w:hAnsi="Times New Roman"/>
          <w:sz w:val="26"/>
          <w:szCs w:val="26"/>
        </w:rPr>
        <w:t>…………………</w:t>
      </w:r>
      <w:r>
        <w:rPr>
          <w:rFonts w:ascii="Times New Roman" w:hAnsi="Times New Roman"/>
          <w:sz w:val="26"/>
          <w:szCs w:val="26"/>
        </w:rPr>
        <w:t xml:space="preserve">…………… </w:t>
      </w:r>
      <w:r w:rsidRPr="00B75235">
        <w:rPr>
          <w:rFonts w:ascii="Times New Roman" w:hAnsi="Times New Roman"/>
          <w:sz w:val="26"/>
          <w:szCs w:val="26"/>
        </w:rPr>
        <w:t xml:space="preserve">date of issue: ………... place of </w:t>
      </w:r>
      <w:proofErr w:type="gramStart"/>
      <w:r w:rsidRPr="00B75235">
        <w:rPr>
          <w:rFonts w:ascii="Times New Roman" w:hAnsi="Times New Roman"/>
          <w:sz w:val="26"/>
          <w:szCs w:val="26"/>
        </w:rPr>
        <w:t>issue</w:t>
      </w:r>
      <w:r w:rsidR="006F245C">
        <w:rPr>
          <w:rFonts w:ascii="Times New Roman" w:hAnsi="Times New Roman"/>
          <w:sz w:val="26"/>
          <w:szCs w:val="26"/>
        </w:rPr>
        <w:t>:</w:t>
      </w:r>
      <w:r w:rsidR="009E6EC9">
        <w:rPr>
          <w:rFonts w:ascii="Times New Roman" w:hAnsi="Times New Roman"/>
          <w:sz w:val="26"/>
          <w:szCs w:val="26"/>
        </w:rPr>
        <w:t>…</w:t>
      </w:r>
      <w:proofErr w:type="gramEnd"/>
      <w:r>
        <w:rPr>
          <w:rFonts w:ascii="Times New Roman" w:hAnsi="Times New Roman"/>
          <w:sz w:val="26"/>
          <w:szCs w:val="26"/>
        </w:rPr>
        <w:t>…………………….</w:t>
      </w:r>
    </w:p>
    <w:p w14:paraId="1551E311" w14:textId="2DD901AE" w:rsidR="002A1964" w:rsidRDefault="00B75235" w:rsidP="000C682A">
      <w:pPr>
        <w:numPr>
          <w:ilvl w:val="0"/>
          <w:numId w:val="12"/>
        </w:numPr>
        <w:tabs>
          <w:tab w:val="left" w:pos="709"/>
          <w:tab w:val="right" w:leader="dot" w:pos="7200"/>
        </w:tabs>
        <w:spacing w:before="120" w:after="0"/>
        <w:ind w:left="0" w:firstLine="567"/>
        <w:rPr>
          <w:rFonts w:ascii="Times New Roman" w:hAnsi="Times New Roman"/>
          <w:sz w:val="26"/>
          <w:szCs w:val="26"/>
        </w:rPr>
      </w:pPr>
      <w:r w:rsidRPr="00B75235">
        <w:rPr>
          <w:rFonts w:ascii="Times New Roman" w:hAnsi="Times New Roman"/>
          <w:sz w:val="26"/>
          <w:szCs w:val="26"/>
        </w:rPr>
        <w:t>Contact address</w:t>
      </w:r>
      <w:r w:rsidR="009E6EC9">
        <w:rPr>
          <w:rFonts w:ascii="Times New Roman" w:hAnsi="Times New Roman"/>
          <w:sz w:val="26"/>
          <w:szCs w:val="26"/>
        </w:rPr>
        <w:t xml:space="preserve">: </w:t>
      </w:r>
      <w:r w:rsidR="009E6EC9">
        <w:rPr>
          <w:rFonts w:ascii="Times New Roman" w:hAnsi="Times New Roman"/>
          <w:sz w:val="26"/>
          <w:szCs w:val="26"/>
        </w:rPr>
        <w:tab/>
      </w:r>
    </w:p>
    <w:p w14:paraId="0180CE2F" w14:textId="1E15FEB1" w:rsidR="002A1964" w:rsidRDefault="00B75235" w:rsidP="000C682A">
      <w:pPr>
        <w:numPr>
          <w:ilvl w:val="0"/>
          <w:numId w:val="12"/>
        </w:numPr>
        <w:tabs>
          <w:tab w:val="left" w:pos="709"/>
          <w:tab w:val="right" w:leader="dot" w:pos="7200"/>
        </w:tabs>
        <w:spacing w:before="120" w:after="0"/>
        <w:ind w:left="0" w:firstLine="567"/>
        <w:rPr>
          <w:rFonts w:ascii="Times New Roman" w:hAnsi="Times New Roman"/>
          <w:sz w:val="26"/>
          <w:szCs w:val="26"/>
        </w:rPr>
      </w:pPr>
      <w:r w:rsidRPr="00B75235">
        <w:rPr>
          <w:rFonts w:ascii="Times New Roman" w:hAnsi="Times New Roman"/>
          <w:sz w:val="26"/>
          <w:szCs w:val="26"/>
        </w:rPr>
        <w:t xml:space="preserve">Number of shares owned: …………… shares, </w:t>
      </w:r>
      <w:r w:rsidR="006F245C" w:rsidRPr="006F245C">
        <w:rPr>
          <w:rFonts w:ascii="Times New Roman" w:hAnsi="Times New Roman"/>
          <w:sz w:val="26"/>
          <w:szCs w:val="26"/>
        </w:rPr>
        <w:t>corresponding to</w:t>
      </w:r>
      <w:r w:rsidRPr="00B75235">
        <w:rPr>
          <w:rFonts w:ascii="Times New Roman" w:hAnsi="Times New Roman"/>
          <w:sz w:val="26"/>
          <w:szCs w:val="26"/>
        </w:rPr>
        <w:t xml:space="preserve">: </w:t>
      </w:r>
      <w:proofErr w:type="gramStart"/>
      <w:r w:rsidRPr="00B75235">
        <w:rPr>
          <w:rFonts w:ascii="Times New Roman" w:hAnsi="Times New Roman"/>
          <w:sz w:val="26"/>
          <w:szCs w:val="26"/>
        </w:rPr>
        <w:t>…..</w:t>
      </w:r>
      <w:proofErr w:type="gramEnd"/>
      <w:r w:rsidRPr="00B75235">
        <w:rPr>
          <w:rFonts w:ascii="Times New Roman" w:hAnsi="Times New Roman"/>
          <w:sz w:val="26"/>
          <w:szCs w:val="26"/>
        </w:rPr>
        <w:t xml:space="preserve"> % of </w:t>
      </w:r>
      <w:r w:rsidR="006F245C">
        <w:rPr>
          <w:rFonts w:ascii="Times New Roman" w:hAnsi="Times New Roman"/>
          <w:sz w:val="26"/>
          <w:szCs w:val="26"/>
        </w:rPr>
        <w:t>C</w:t>
      </w:r>
      <w:r w:rsidRPr="00B75235">
        <w:rPr>
          <w:rFonts w:ascii="Times New Roman" w:hAnsi="Times New Roman"/>
          <w:sz w:val="26"/>
          <w:szCs w:val="26"/>
        </w:rPr>
        <w:t xml:space="preserve">harter </w:t>
      </w:r>
      <w:r w:rsidR="006F245C">
        <w:rPr>
          <w:rFonts w:ascii="Times New Roman" w:hAnsi="Times New Roman"/>
          <w:sz w:val="26"/>
          <w:szCs w:val="26"/>
        </w:rPr>
        <w:t>C</w:t>
      </w:r>
      <w:r w:rsidRPr="00B75235">
        <w:rPr>
          <w:rFonts w:ascii="Times New Roman" w:hAnsi="Times New Roman"/>
          <w:sz w:val="26"/>
          <w:szCs w:val="26"/>
        </w:rPr>
        <w:t>apital</w:t>
      </w:r>
      <w:r w:rsidR="009E6EC9">
        <w:rPr>
          <w:rFonts w:ascii="Times New Roman" w:hAnsi="Times New Roman"/>
          <w:sz w:val="26"/>
          <w:szCs w:val="26"/>
        </w:rPr>
        <w:t>.</w:t>
      </w:r>
    </w:p>
    <w:p w14:paraId="45728DBB" w14:textId="35D7F0A2" w:rsidR="002A1964" w:rsidRDefault="00B75235" w:rsidP="00CA65CF">
      <w:pPr>
        <w:spacing w:before="120" w:after="0"/>
        <w:ind w:firstLine="567"/>
        <w:rPr>
          <w:rFonts w:ascii="Times New Roman" w:hAnsi="Times New Roman"/>
          <w:sz w:val="26"/>
          <w:szCs w:val="26"/>
        </w:rPr>
      </w:pPr>
      <w:r w:rsidRPr="00B75235">
        <w:rPr>
          <w:rFonts w:ascii="Times New Roman" w:hAnsi="Times New Roman"/>
          <w:sz w:val="26"/>
          <w:szCs w:val="26"/>
        </w:rPr>
        <w:t xml:space="preserve">Pursuant to the provisions on the rights and obligations of shareholders, I hereby propose </w:t>
      </w:r>
      <w:proofErr w:type="gramStart"/>
      <w:r w:rsidRPr="00B75235">
        <w:rPr>
          <w:rFonts w:ascii="Times New Roman" w:hAnsi="Times New Roman"/>
          <w:sz w:val="26"/>
          <w:szCs w:val="26"/>
        </w:rPr>
        <w:t>to add</w:t>
      </w:r>
      <w:proofErr w:type="gramEnd"/>
      <w:r w:rsidRPr="00B75235">
        <w:rPr>
          <w:rFonts w:ascii="Times New Roman" w:hAnsi="Times New Roman"/>
          <w:sz w:val="26"/>
          <w:szCs w:val="26"/>
        </w:rPr>
        <w:t xml:space="preserve"> the following items to the Meeting Agenda</w:t>
      </w:r>
      <w:r w:rsidR="009E6EC9">
        <w:rPr>
          <w:rFonts w:ascii="Times New Roman" w:hAnsi="Times New Roman"/>
          <w:sz w:val="26"/>
          <w:szCs w:val="26"/>
        </w:rPr>
        <w:t>:</w:t>
      </w:r>
    </w:p>
    <w:p w14:paraId="56B422AA" w14:textId="77777777" w:rsidR="002A1964" w:rsidRDefault="009E6EC9" w:rsidP="00E64D7A">
      <w:pPr>
        <w:tabs>
          <w:tab w:val="right" w:leader="dot" w:pos="9072"/>
        </w:tabs>
        <w:spacing w:before="120" w:after="0"/>
        <w:ind w:firstLine="567"/>
        <w:rPr>
          <w:rFonts w:ascii="Times New Roman" w:hAnsi="Times New Roman"/>
          <w:sz w:val="26"/>
          <w:szCs w:val="26"/>
        </w:rPr>
      </w:pPr>
      <w:r>
        <w:rPr>
          <w:rFonts w:ascii="Times New Roman" w:hAnsi="Times New Roman"/>
          <w:sz w:val="26"/>
          <w:szCs w:val="26"/>
        </w:rPr>
        <w:t>1.</w:t>
      </w:r>
      <w:r>
        <w:rPr>
          <w:rFonts w:ascii="Times New Roman" w:hAnsi="Times New Roman"/>
          <w:sz w:val="26"/>
          <w:szCs w:val="26"/>
        </w:rPr>
        <w:tab/>
      </w:r>
    </w:p>
    <w:p w14:paraId="57A2AFFE" w14:textId="2646C184" w:rsidR="002A1964" w:rsidRDefault="000C682A">
      <w:pPr>
        <w:tabs>
          <w:tab w:val="left" w:pos="2880"/>
          <w:tab w:val="left" w:pos="5760"/>
          <w:tab w:val="right" w:leader="dot" w:pos="8910"/>
        </w:tabs>
        <w:spacing w:before="120" w:after="0"/>
        <w:ind w:firstLine="720"/>
        <w:rPr>
          <w:rFonts w:ascii="Times New Roman" w:hAnsi="Times New Roman"/>
          <w:sz w:val="26"/>
          <w:szCs w:val="26"/>
        </w:rPr>
      </w:pPr>
      <w:r>
        <w:rPr>
          <w:rFonts w:ascii="Times New Roman" w:hAnsi="Times New Roman"/>
          <w:sz w:val="26"/>
          <w:szCs w:val="26"/>
        </w:rPr>
        <w:t xml:space="preserve">        </w:t>
      </w:r>
      <w:r w:rsidR="00B75235">
        <w:rPr>
          <w:rFonts w:ascii="Times New Roman" w:hAnsi="Times New Roman"/>
          <w:sz w:val="26"/>
          <w:szCs w:val="26"/>
        </w:rPr>
        <w:t>Purpose</w:t>
      </w:r>
      <w:r w:rsidR="009E6EC9">
        <w:rPr>
          <w:rFonts w:ascii="Times New Roman" w:hAnsi="Times New Roman"/>
          <w:sz w:val="26"/>
          <w:szCs w:val="26"/>
        </w:rPr>
        <w:t xml:space="preserve">: </w:t>
      </w:r>
      <w:r w:rsidR="009E6EC9">
        <w:rPr>
          <w:rFonts w:ascii="Times New Roman" w:hAnsi="Times New Roman"/>
          <w:sz w:val="26"/>
          <w:szCs w:val="26"/>
        </w:rPr>
        <w:tab/>
      </w:r>
      <w:r>
        <w:rPr>
          <w:rFonts w:ascii="Times New Roman" w:hAnsi="Times New Roman"/>
          <w:sz w:val="26"/>
          <w:szCs w:val="26"/>
        </w:rPr>
        <w:t xml:space="preserve">           </w:t>
      </w:r>
      <w:r w:rsidR="00B25212">
        <w:rPr>
          <w:rFonts w:ascii="Times New Roman" w:hAnsi="Times New Roman"/>
          <w:sz w:val="26"/>
          <w:szCs w:val="26"/>
        </w:rPr>
        <w:sym w:font="Symbol" w:char="F0A0"/>
      </w:r>
      <w:r w:rsidR="009E6EC9">
        <w:rPr>
          <w:rFonts w:ascii="Times New Roman" w:hAnsi="Times New Roman"/>
          <w:sz w:val="26"/>
          <w:szCs w:val="26"/>
        </w:rPr>
        <w:t xml:space="preserve"> </w:t>
      </w:r>
      <w:r w:rsidR="00B25212">
        <w:rPr>
          <w:rFonts w:ascii="Times New Roman" w:hAnsi="Times New Roman"/>
          <w:sz w:val="26"/>
          <w:szCs w:val="26"/>
        </w:rPr>
        <w:t xml:space="preserve"> </w:t>
      </w:r>
      <w:r w:rsidR="00B75235">
        <w:rPr>
          <w:rFonts w:ascii="Times New Roman" w:hAnsi="Times New Roman"/>
          <w:sz w:val="26"/>
          <w:szCs w:val="26"/>
        </w:rPr>
        <w:t>Discussion</w:t>
      </w:r>
      <w:r w:rsidR="009E6EC9">
        <w:rPr>
          <w:rFonts w:ascii="Times New Roman" w:hAnsi="Times New Roman"/>
          <w:sz w:val="26"/>
          <w:szCs w:val="26"/>
        </w:rPr>
        <w:t xml:space="preserve"> </w:t>
      </w:r>
      <w:r w:rsidR="009E6EC9">
        <w:rPr>
          <w:rFonts w:ascii="Times New Roman" w:hAnsi="Times New Roman"/>
          <w:sz w:val="26"/>
          <w:szCs w:val="26"/>
        </w:rPr>
        <w:tab/>
      </w:r>
      <w:r>
        <w:rPr>
          <w:rFonts w:ascii="Times New Roman" w:hAnsi="Times New Roman"/>
          <w:sz w:val="26"/>
          <w:szCs w:val="26"/>
        </w:rPr>
        <w:t xml:space="preserve">    </w:t>
      </w:r>
      <w:r w:rsidR="00B25212">
        <w:rPr>
          <w:rFonts w:ascii="Times New Roman" w:hAnsi="Times New Roman"/>
          <w:sz w:val="26"/>
          <w:szCs w:val="26"/>
        </w:rPr>
        <w:sym w:font="Symbol" w:char="F0A0"/>
      </w:r>
      <w:r w:rsidR="00B25212">
        <w:rPr>
          <w:rFonts w:ascii="Times New Roman" w:hAnsi="Times New Roman"/>
          <w:sz w:val="26"/>
          <w:szCs w:val="26"/>
        </w:rPr>
        <w:t xml:space="preserve"> </w:t>
      </w:r>
      <w:r w:rsidR="00B75235">
        <w:rPr>
          <w:rFonts w:ascii="Times New Roman" w:hAnsi="Times New Roman"/>
          <w:sz w:val="26"/>
          <w:szCs w:val="26"/>
        </w:rPr>
        <w:t>Decision</w:t>
      </w:r>
    </w:p>
    <w:p w14:paraId="1746941E" w14:textId="77777777" w:rsidR="002A1964" w:rsidRDefault="009E6EC9" w:rsidP="00E64D7A">
      <w:pPr>
        <w:tabs>
          <w:tab w:val="right" w:leader="dot" w:pos="9072"/>
        </w:tabs>
        <w:spacing w:before="120" w:after="0"/>
        <w:ind w:firstLine="567"/>
        <w:rPr>
          <w:rFonts w:ascii="Times New Roman" w:hAnsi="Times New Roman"/>
          <w:sz w:val="26"/>
          <w:szCs w:val="26"/>
        </w:rPr>
      </w:pPr>
      <w:r>
        <w:rPr>
          <w:rFonts w:ascii="Times New Roman" w:hAnsi="Times New Roman"/>
          <w:sz w:val="26"/>
          <w:szCs w:val="26"/>
        </w:rPr>
        <w:t>2.</w:t>
      </w:r>
      <w:r>
        <w:rPr>
          <w:rFonts w:ascii="Times New Roman" w:hAnsi="Times New Roman"/>
          <w:sz w:val="26"/>
          <w:szCs w:val="26"/>
        </w:rPr>
        <w:tab/>
      </w:r>
    </w:p>
    <w:p w14:paraId="0EAF4176" w14:textId="77777777" w:rsidR="00B75235" w:rsidRDefault="00B75235" w:rsidP="00B75235">
      <w:pPr>
        <w:tabs>
          <w:tab w:val="left" w:pos="2880"/>
          <w:tab w:val="left" w:pos="5760"/>
          <w:tab w:val="right" w:leader="dot" w:pos="8910"/>
        </w:tabs>
        <w:spacing w:before="120" w:after="0"/>
        <w:ind w:firstLine="720"/>
        <w:rPr>
          <w:rFonts w:ascii="Times New Roman" w:hAnsi="Times New Roman"/>
          <w:sz w:val="26"/>
          <w:szCs w:val="26"/>
        </w:rPr>
      </w:pPr>
      <w:r>
        <w:rPr>
          <w:rFonts w:ascii="Times New Roman" w:hAnsi="Times New Roman"/>
          <w:sz w:val="26"/>
          <w:szCs w:val="26"/>
        </w:rPr>
        <w:t xml:space="preserve">        Purpose: </w:t>
      </w:r>
      <w:r>
        <w:rPr>
          <w:rFonts w:ascii="Times New Roman" w:hAnsi="Times New Roman"/>
          <w:sz w:val="26"/>
          <w:szCs w:val="26"/>
        </w:rPr>
        <w:tab/>
        <w:t xml:space="preserve">           </w:t>
      </w:r>
      <w:r>
        <w:rPr>
          <w:rFonts w:ascii="Times New Roman" w:hAnsi="Times New Roman"/>
          <w:sz w:val="26"/>
          <w:szCs w:val="26"/>
        </w:rPr>
        <w:sym w:font="Symbol" w:char="F0A0"/>
      </w:r>
      <w:r>
        <w:rPr>
          <w:rFonts w:ascii="Times New Roman" w:hAnsi="Times New Roman"/>
          <w:sz w:val="26"/>
          <w:szCs w:val="26"/>
        </w:rPr>
        <w:t xml:space="preserve">  Discussion </w:t>
      </w:r>
      <w:r>
        <w:rPr>
          <w:rFonts w:ascii="Times New Roman" w:hAnsi="Times New Roman"/>
          <w:sz w:val="26"/>
          <w:szCs w:val="26"/>
        </w:rPr>
        <w:tab/>
        <w:t xml:space="preserve">    </w:t>
      </w:r>
      <w:r>
        <w:rPr>
          <w:rFonts w:ascii="Times New Roman" w:hAnsi="Times New Roman"/>
          <w:sz w:val="26"/>
          <w:szCs w:val="26"/>
        </w:rPr>
        <w:sym w:font="Symbol" w:char="F0A0"/>
      </w:r>
      <w:r>
        <w:rPr>
          <w:rFonts w:ascii="Times New Roman" w:hAnsi="Times New Roman"/>
          <w:sz w:val="26"/>
          <w:szCs w:val="26"/>
        </w:rPr>
        <w:t xml:space="preserve"> Decision</w:t>
      </w:r>
    </w:p>
    <w:p w14:paraId="5A3964A7" w14:textId="56FD9C94" w:rsidR="002A1964" w:rsidRDefault="00B75235" w:rsidP="00377D56">
      <w:pPr>
        <w:spacing w:before="120" w:after="240"/>
        <w:ind w:firstLine="539"/>
        <w:rPr>
          <w:rFonts w:ascii="Times New Roman" w:hAnsi="Times New Roman"/>
          <w:sz w:val="26"/>
          <w:szCs w:val="26"/>
        </w:rPr>
      </w:pPr>
      <w:r w:rsidRPr="00B75235">
        <w:rPr>
          <w:rFonts w:ascii="Times New Roman" w:hAnsi="Times New Roman"/>
          <w:sz w:val="26"/>
          <w:szCs w:val="26"/>
        </w:rPr>
        <w:t>I undertake full responsibility for the accuracy of the contents of this document and the attached dossiers. I also commit to fully complying with the provisions of the Charter and the Rules of Procedure of the 2026 Annual General Meeting of Shareholders of PTSC Quang Ngai Joint Stock Company.</w:t>
      </w:r>
    </w:p>
    <w:tbl>
      <w:tblPr>
        <w:tblW w:w="9634" w:type="dxa"/>
        <w:tblInd w:w="5" w:type="dxa"/>
        <w:tblCellMar>
          <w:left w:w="0" w:type="dxa"/>
          <w:right w:w="0" w:type="dxa"/>
        </w:tblCellMar>
        <w:tblLook w:val="0000" w:firstRow="0" w:lastRow="0" w:firstColumn="0" w:lastColumn="0" w:noHBand="0" w:noVBand="0"/>
      </w:tblPr>
      <w:tblGrid>
        <w:gridCol w:w="4248"/>
        <w:gridCol w:w="5386"/>
      </w:tblGrid>
      <w:tr w:rsidR="002A1964" w14:paraId="4DD07A10" w14:textId="77777777" w:rsidTr="00946FCF">
        <w:tc>
          <w:tcPr>
            <w:tcW w:w="4248" w:type="dxa"/>
          </w:tcPr>
          <w:p w14:paraId="66D75121" w14:textId="222B0AF7" w:rsidR="002A1964" w:rsidRPr="000C682A" w:rsidRDefault="00B75235">
            <w:pPr>
              <w:rPr>
                <w:rFonts w:ascii="Times New Roman" w:hAnsi="Times New Roman"/>
                <w:b/>
                <w:i/>
              </w:rPr>
            </w:pPr>
            <w:r w:rsidRPr="00B75235">
              <w:rPr>
                <w:rFonts w:ascii="Times New Roman" w:hAnsi="Times New Roman"/>
                <w:b/>
                <w:i/>
              </w:rPr>
              <w:t>Attached documents</w:t>
            </w:r>
            <w:r w:rsidR="009E6EC9" w:rsidRPr="000C682A">
              <w:rPr>
                <w:rFonts w:ascii="Times New Roman" w:hAnsi="Times New Roman"/>
                <w:b/>
                <w:i/>
              </w:rPr>
              <w:t>:</w:t>
            </w:r>
          </w:p>
          <w:p w14:paraId="18497F95" w14:textId="77777777" w:rsidR="006F245C" w:rsidRDefault="006F245C" w:rsidP="006F245C">
            <w:pPr>
              <w:numPr>
                <w:ilvl w:val="0"/>
                <w:numId w:val="13"/>
              </w:numPr>
              <w:ind w:left="133" w:hanging="133"/>
              <w:rPr>
                <w:rFonts w:ascii="Times New Roman" w:hAnsi="Times New Roman"/>
                <w:i/>
                <w:sz w:val="22"/>
                <w:szCs w:val="22"/>
              </w:rPr>
            </w:pPr>
            <w:r>
              <w:rPr>
                <w:rFonts w:ascii="Times New Roman" w:hAnsi="Times New Roman"/>
                <w:i/>
                <w:sz w:val="22"/>
                <w:szCs w:val="22"/>
              </w:rPr>
              <w:t xml:space="preserve">Certified copy of ID Card/Passport/Business Registration </w:t>
            </w:r>
            <w:proofErr w:type="gramStart"/>
            <w:r>
              <w:rPr>
                <w:rFonts w:ascii="Times New Roman" w:hAnsi="Times New Roman"/>
                <w:i/>
                <w:sz w:val="22"/>
                <w:szCs w:val="22"/>
              </w:rPr>
              <w:t>Certificate;</w:t>
            </w:r>
            <w:proofErr w:type="gramEnd"/>
          </w:p>
          <w:p w14:paraId="56B0371E" w14:textId="77777777" w:rsidR="006F245C" w:rsidRDefault="006F245C" w:rsidP="006F245C">
            <w:pPr>
              <w:numPr>
                <w:ilvl w:val="0"/>
                <w:numId w:val="13"/>
              </w:numPr>
              <w:ind w:left="133" w:hanging="133"/>
              <w:rPr>
                <w:rFonts w:ascii="Times New Roman" w:hAnsi="Times New Roman"/>
                <w:i/>
                <w:sz w:val="22"/>
                <w:szCs w:val="22"/>
              </w:rPr>
            </w:pPr>
            <w:r>
              <w:rPr>
                <w:rFonts w:ascii="Times New Roman" w:hAnsi="Times New Roman"/>
                <w:i/>
                <w:sz w:val="22"/>
                <w:szCs w:val="22"/>
              </w:rPr>
              <w:t>Statement of PQN securities ownership certified by the Securities Company....../Copy of Share Ownership Certificate (for non-deposited shareholders</w:t>
            </w:r>
            <w:proofErr w:type="gramStart"/>
            <w:r>
              <w:rPr>
                <w:rFonts w:ascii="Times New Roman" w:hAnsi="Times New Roman"/>
                <w:i/>
                <w:sz w:val="22"/>
                <w:szCs w:val="22"/>
              </w:rPr>
              <w:t>);</w:t>
            </w:r>
            <w:proofErr w:type="gramEnd"/>
          </w:p>
          <w:p w14:paraId="413F5862" w14:textId="77777777" w:rsidR="006F245C" w:rsidRDefault="006F245C" w:rsidP="006F245C">
            <w:pPr>
              <w:numPr>
                <w:ilvl w:val="0"/>
                <w:numId w:val="13"/>
              </w:numPr>
              <w:ind w:left="133" w:hanging="133"/>
              <w:rPr>
                <w:rFonts w:ascii="Arial" w:hAnsi="Arial" w:cs="Arial"/>
                <w:i/>
                <w:sz w:val="18"/>
                <w:szCs w:val="18"/>
              </w:rPr>
            </w:pPr>
            <w:r>
              <w:rPr>
                <w:rFonts w:ascii="Times New Roman" w:hAnsi="Times New Roman"/>
                <w:i/>
                <w:sz w:val="22"/>
                <w:szCs w:val="22"/>
              </w:rPr>
              <w:t>Candidate's self-declared curriculum vitae (in case of nominating a candidate for election to the position of ……</w:t>
            </w:r>
            <w:proofErr w:type="gramStart"/>
            <w:r>
              <w:rPr>
                <w:rFonts w:ascii="Times New Roman" w:hAnsi="Times New Roman"/>
                <w:i/>
                <w:sz w:val="22"/>
                <w:szCs w:val="22"/>
              </w:rPr>
              <w:t>);</w:t>
            </w:r>
            <w:proofErr w:type="gramEnd"/>
            <w:r>
              <w:rPr>
                <w:rFonts w:ascii="Times New Roman" w:hAnsi="Times New Roman"/>
                <w:i/>
                <w:sz w:val="22"/>
                <w:szCs w:val="22"/>
              </w:rPr>
              <w:t xml:space="preserve"> </w:t>
            </w:r>
          </w:p>
          <w:p w14:paraId="116AB9A9" w14:textId="362E8351" w:rsidR="002A1964" w:rsidRDefault="006F245C" w:rsidP="006F245C">
            <w:pPr>
              <w:numPr>
                <w:ilvl w:val="0"/>
                <w:numId w:val="8"/>
              </w:numPr>
              <w:ind w:left="133" w:hanging="133"/>
              <w:rPr>
                <w:rFonts w:ascii="Arial" w:hAnsi="Arial" w:cs="Arial"/>
                <w:i/>
                <w:sz w:val="18"/>
                <w:szCs w:val="18"/>
              </w:rPr>
            </w:pPr>
            <w:r>
              <w:rPr>
                <w:rFonts w:ascii="Times New Roman" w:hAnsi="Times New Roman"/>
                <w:i/>
                <w:sz w:val="22"/>
                <w:szCs w:val="22"/>
              </w:rPr>
              <w:t>Attached documents (if any).</w:t>
            </w:r>
          </w:p>
        </w:tc>
        <w:tc>
          <w:tcPr>
            <w:tcW w:w="5386" w:type="dxa"/>
          </w:tcPr>
          <w:p w14:paraId="0AAB7970" w14:textId="77777777" w:rsidR="00B75235" w:rsidRDefault="00B75235">
            <w:pPr>
              <w:spacing w:before="0" w:after="0"/>
              <w:jc w:val="center"/>
              <w:rPr>
                <w:rFonts w:ascii="Times New Roman" w:hAnsi="Times New Roman"/>
                <w:b/>
                <w:sz w:val="28"/>
                <w:szCs w:val="28"/>
              </w:rPr>
            </w:pPr>
            <w:r w:rsidRPr="00B75235">
              <w:rPr>
                <w:rFonts w:ascii="Times New Roman" w:hAnsi="Times New Roman"/>
                <w:b/>
                <w:sz w:val="28"/>
                <w:szCs w:val="28"/>
              </w:rPr>
              <w:t xml:space="preserve">SHAREHOLDER </w:t>
            </w:r>
          </w:p>
          <w:p w14:paraId="1D4DD426" w14:textId="30C0AEC4" w:rsidR="002A1964" w:rsidRDefault="00B75235">
            <w:pPr>
              <w:spacing w:before="0" w:after="0"/>
              <w:jc w:val="center"/>
              <w:rPr>
                <w:rFonts w:ascii="Times New Roman" w:hAnsi="Times New Roman"/>
                <w:i/>
              </w:rPr>
            </w:pPr>
            <w:r w:rsidRPr="00B75235">
              <w:rPr>
                <w:rFonts w:ascii="Times New Roman" w:hAnsi="Times New Roman"/>
                <w:i/>
              </w:rPr>
              <w:t>(Signature and full name</w:t>
            </w:r>
            <w:r w:rsidR="009E6EC9">
              <w:rPr>
                <w:rFonts w:ascii="Times New Roman" w:hAnsi="Times New Roman"/>
                <w:i/>
              </w:rPr>
              <w:t>)</w:t>
            </w:r>
          </w:p>
        </w:tc>
      </w:tr>
    </w:tbl>
    <w:p w14:paraId="51E7A3DC" w14:textId="77777777" w:rsidR="009E6EC9" w:rsidRDefault="009E6EC9">
      <w:pPr>
        <w:jc w:val="left"/>
      </w:pPr>
    </w:p>
    <w:sectPr w:rsidR="009E6EC9" w:rsidSect="005D5761">
      <w:headerReference w:type="default" r:id="rId7"/>
      <w:footerReference w:type="even" r:id="rId8"/>
      <w:pgSz w:w="11909" w:h="16834"/>
      <w:pgMar w:top="993" w:right="1136" w:bottom="1170" w:left="1699" w:header="284" w:footer="10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F5FC81" w14:textId="77777777" w:rsidR="00080FE4" w:rsidRDefault="00080FE4">
      <w:r>
        <w:separator/>
      </w:r>
    </w:p>
  </w:endnote>
  <w:endnote w:type="continuationSeparator" w:id="0">
    <w:p w14:paraId="33A131AF" w14:textId="77777777" w:rsidR="00080FE4" w:rsidRDefault="00080F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
    <w:altName w:val="Courier New"/>
    <w:charset w:val="00"/>
    <w:family w:val="swiss"/>
    <w:pitch w:val="variable"/>
    <w:sig w:usb0="E00002FF" w:usb1="5000785B" w:usb2="00000000" w:usb3="00000000" w:csb0="0000019F" w:csb1="00000000"/>
  </w:font>
  <w:font w:name=".VnBook-Antiqua">
    <w:altName w:val="Courier New"/>
    <w:charset w:val="00"/>
    <w:family w:val="swiss"/>
    <w:pitch w:val="variable"/>
    <w:sig w:usb0="00000000" w:usb1="5000785B" w:usb2="00000000" w:usb3="00000000" w:csb0="0000019F" w:csb1="00000000"/>
  </w:font>
  <w:font w:name="VNI-Times">
    <w:altName w:val="Calibri"/>
    <w:charset w:val="00"/>
    <w:family w:val="auto"/>
    <w:pitch w:val="variable"/>
    <w:sig w:usb0="00000007" w:usb1="00000000" w:usb2="00000000" w:usb3="00000000" w:csb0="00000013" w:csb1="00000000"/>
  </w:font>
  <w:font w:name=".VnTimeH">
    <w:altName w:val="Times New Roman"/>
    <w:charset w:val="00"/>
    <w:family w:val="swiss"/>
    <w:pitch w:val="variable"/>
    <w:sig w:usb0="E00002FF" w:usb1="5000785B"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Helvetica Neue">
    <w:altName w:val="Sylfaen"/>
    <w:charset w:val="00"/>
    <w:family w:val="swiss"/>
    <w:pitch w:val="variable"/>
    <w:sig w:usb0="E50002FF" w:usb1="500079DB" w:usb2="0000001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E97C24" w14:textId="77777777" w:rsidR="002A1964" w:rsidRDefault="009E6EC9">
    <w:pPr>
      <w:pStyle w:val="Footer"/>
      <w:framePr w:wrap="around" w:vAnchor="text" w:hAnchor="margin" w:xAlign="center" w:y="2"/>
      <w:rPr>
        <w:rStyle w:val="PageNumber"/>
      </w:rPr>
    </w:pPr>
    <w:r>
      <w:fldChar w:fldCharType="begin"/>
    </w:r>
    <w:r>
      <w:instrText xml:space="preserve">PAGE  </w:instrText>
    </w:r>
    <w:r>
      <w:fldChar w:fldCharType="separate"/>
    </w:r>
    <w:r>
      <w:t>*</w:t>
    </w:r>
    <w:r>
      <w:fldChar w:fldCharType="end"/>
    </w:r>
  </w:p>
  <w:p w14:paraId="0F4C5DFD" w14:textId="77777777" w:rsidR="002A1964" w:rsidRDefault="002A19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E2528C" w14:textId="77777777" w:rsidR="00080FE4" w:rsidRDefault="00080FE4">
      <w:r>
        <w:separator/>
      </w:r>
    </w:p>
  </w:footnote>
  <w:footnote w:type="continuationSeparator" w:id="0">
    <w:p w14:paraId="1D0080DF" w14:textId="77777777" w:rsidR="00080FE4" w:rsidRDefault="00080F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C63ED0" w14:textId="01B0AF35" w:rsidR="00F029AB" w:rsidRDefault="00F029AB" w:rsidP="00F029AB">
    <w:pPr>
      <w:pStyle w:val="Header"/>
      <w:jc w:val="right"/>
    </w:pPr>
    <w:r>
      <w:rPr>
        <w:noProof/>
      </w:rPr>
      <w:drawing>
        <wp:inline distT="0" distB="0" distL="0" distR="0" wp14:anchorId="132B699C" wp14:editId="68EB7C7D">
          <wp:extent cx="800100" cy="358445"/>
          <wp:effectExtent l="0" t="0" r="0" b="3810"/>
          <wp:docPr id="30902636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5513" cy="36087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12FA8692">
      <w:start w:val="1"/>
      <w:numFmt w:val="decimal"/>
      <w:lvlText w:val="%1."/>
      <w:lvlJc w:val="left"/>
      <w:pPr>
        <w:ind w:left="720" w:hanging="360"/>
      </w:pPr>
    </w:lvl>
    <w:lvl w:ilvl="1" w:tplc="0FBE41C2" w:tentative="1">
      <w:start w:val="1"/>
      <w:numFmt w:val="lowerLetter"/>
      <w:lvlText w:val="%2."/>
      <w:lvlJc w:val="left"/>
      <w:pPr>
        <w:ind w:left="1440" w:hanging="360"/>
      </w:pPr>
    </w:lvl>
    <w:lvl w:ilvl="2" w:tplc="320ECC9A" w:tentative="1">
      <w:start w:val="1"/>
      <w:numFmt w:val="lowerRoman"/>
      <w:lvlText w:val="%3."/>
      <w:lvlJc w:val="right"/>
      <w:pPr>
        <w:ind w:left="2160" w:hanging="180"/>
      </w:pPr>
    </w:lvl>
    <w:lvl w:ilvl="3" w:tplc="CD16621C" w:tentative="1">
      <w:start w:val="1"/>
      <w:numFmt w:val="decimal"/>
      <w:lvlText w:val="%4."/>
      <w:lvlJc w:val="left"/>
      <w:pPr>
        <w:ind w:left="2880" w:hanging="360"/>
      </w:pPr>
    </w:lvl>
    <w:lvl w:ilvl="4" w:tplc="6390F71C" w:tentative="1">
      <w:start w:val="1"/>
      <w:numFmt w:val="lowerLetter"/>
      <w:lvlText w:val="%5."/>
      <w:lvlJc w:val="left"/>
      <w:pPr>
        <w:ind w:left="3600" w:hanging="360"/>
      </w:pPr>
    </w:lvl>
    <w:lvl w:ilvl="5" w:tplc="934A19CC" w:tentative="1">
      <w:start w:val="1"/>
      <w:numFmt w:val="lowerRoman"/>
      <w:lvlText w:val="%6."/>
      <w:lvlJc w:val="right"/>
      <w:pPr>
        <w:ind w:left="4320" w:hanging="180"/>
      </w:pPr>
    </w:lvl>
    <w:lvl w:ilvl="6" w:tplc="0D54C78C" w:tentative="1">
      <w:start w:val="1"/>
      <w:numFmt w:val="decimal"/>
      <w:lvlText w:val="%7."/>
      <w:lvlJc w:val="left"/>
      <w:pPr>
        <w:ind w:left="5040" w:hanging="360"/>
      </w:pPr>
    </w:lvl>
    <w:lvl w:ilvl="7" w:tplc="BD202EDC" w:tentative="1">
      <w:start w:val="1"/>
      <w:numFmt w:val="lowerLetter"/>
      <w:lvlText w:val="%8."/>
      <w:lvlJc w:val="left"/>
      <w:pPr>
        <w:ind w:left="5760" w:hanging="360"/>
      </w:pPr>
    </w:lvl>
    <w:lvl w:ilvl="8" w:tplc="2FDA4C62" w:tentative="1">
      <w:start w:val="1"/>
      <w:numFmt w:val="lowerRoman"/>
      <w:lvlText w:val="%9."/>
      <w:lvlJc w:val="right"/>
      <w:pPr>
        <w:ind w:left="6480" w:hanging="180"/>
      </w:pPr>
    </w:lvl>
  </w:abstractNum>
  <w:abstractNum w:abstractNumId="1" w15:restartNumberingAfterBreak="0">
    <w:nsid w:val="00000002"/>
    <w:multiLevelType w:val="hybridMultilevel"/>
    <w:tmpl w:val="00000002"/>
    <w:lvl w:ilvl="0" w:tplc="19AC4998">
      <w:start w:val="1"/>
      <w:numFmt w:val="bullet"/>
      <w:lvlText w:val="-"/>
      <w:lvlJc w:val="left"/>
      <w:pPr>
        <w:ind w:left="720" w:hanging="360"/>
      </w:pPr>
      <w:rPr>
        <w:rFonts w:ascii="Times New Roman" w:eastAsia="Times New Roman" w:hAnsi="Times New Roman" w:cs="Times New Roman" w:hint="default"/>
      </w:rPr>
    </w:lvl>
    <w:lvl w:ilvl="1" w:tplc="BE32356E" w:tentative="1">
      <w:start w:val="1"/>
      <w:numFmt w:val="bullet"/>
      <w:lvlText w:val="o"/>
      <w:lvlJc w:val="left"/>
      <w:pPr>
        <w:ind w:left="1440" w:hanging="360"/>
      </w:pPr>
      <w:rPr>
        <w:rFonts w:ascii="Courier New" w:hAnsi="Courier New" w:cs="Courier New" w:hint="default"/>
      </w:rPr>
    </w:lvl>
    <w:lvl w:ilvl="2" w:tplc="14C05602" w:tentative="1">
      <w:start w:val="1"/>
      <w:numFmt w:val="bullet"/>
      <w:lvlText w:val=""/>
      <w:lvlJc w:val="left"/>
      <w:pPr>
        <w:ind w:left="2160" w:hanging="360"/>
      </w:pPr>
      <w:rPr>
        <w:rFonts w:ascii="Wingdings" w:hAnsi="Wingdings" w:hint="default"/>
      </w:rPr>
    </w:lvl>
    <w:lvl w:ilvl="3" w:tplc="0D5CDC76" w:tentative="1">
      <w:start w:val="1"/>
      <w:numFmt w:val="bullet"/>
      <w:lvlText w:val=""/>
      <w:lvlJc w:val="left"/>
      <w:pPr>
        <w:ind w:left="2880" w:hanging="360"/>
      </w:pPr>
      <w:rPr>
        <w:rFonts w:ascii="Symbol" w:hAnsi="Symbol" w:hint="default"/>
      </w:rPr>
    </w:lvl>
    <w:lvl w:ilvl="4" w:tplc="23C46CAA" w:tentative="1">
      <w:start w:val="1"/>
      <w:numFmt w:val="bullet"/>
      <w:lvlText w:val="o"/>
      <w:lvlJc w:val="left"/>
      <w:pPr>
        <w:ind w:left="3600" w:hanging="360"/>
      </w:pPr>
      <w:rPr>
        <w:rFonts w:ascii="Courier New" w:hAnsi="Courier New" w:cs="Courier New" w:hint="default"/>
      </w:rPr>
    </w:lvl>
    <w:lvl w:ilvl="5" w:tplc="1E9C9B58" w:tentative="1">
      <w:start w:val="1"/>
      <w:numFmt w:val="bullet"/>
      <w:lvlText w:val=""/>
      <w:lvlJc w:val="left"/>
      <w:pPr>
        <w:ind w:left="4320" w:hanging="360"/>
      </w:pPr>
      <w:rPr>
        <w:rFonts w:ascii="Wingdings" w:hAnsi="Wingdings" w:hint="default"/>
      </w:rPr>
    </w:lvl>
    <w:lvl w:ilvl="6" w:tplc="26F4E004" w:tentative="1">
      <w:start w:val="1"/>
      <w:numFmt w:val="bullet"/>
      <w:lvlText w:val=""/>
      <w:lvlJc w:val="left"/>
      <w:pPr>
        <w:ind w:left="5040" w:hanging="360"/>
      </w:pPr>
      <w:rPr>
        <w:rFonts w:ascii="Symbol" w:hAnsi="Symbol" w:hint="default"/>
      </w:rPr>
    </w:lvl>
    <w:lvl w:ilvl="7" w:tplc="9F9ED69A" w:tentative="1">
      <w:start w:val="1"/>
      <w:numFmt w:val="bullet"/>
      <w:lvlText w:val="o"/>
      <w:lvlJc w:val="left"/>
      <w:pPr>
        <w:ind w:left="5760" w:hanging="360"/>
      </w:pPr>
      <w:rPr>
        <w:rFonts w:ascii="Courier New" w:hAnsi="Courier New" w:cs="Courier New" w:hint="default"/>
      </w:rPr>
    </w:lvl>
    <w:lvl w:ilvl="8" w:tplc="5330D8E6" w:tentative="1">
      <w:start w:val="1"/>
      <w:numFmt w:val="bullet"/>
      <w:lvlText w:val=""/>
      <w:lvlJc w:val="left"/>
      <w:pPr>
        <w:ind w:left="6480" w:hanging="360"/>
      </w:pPr>
      <w:rPr>
        <w:rFonts w:ascii="Wingdings" w:hAnsi="Wingdings" w:hint="default"/>
      </w:rPr>
    </w:lvl>
  </w:abstractNum>
  <w:abstractNum w:abstractNumId="2" w15:restartNumberingAfterBreak="0">
    <w:nsid w:val="00000003"/>
    <w:multiLevelType w:val="hybridMultilevel"/>
    <w:tmpl w:val="00000003"/>
    <w:lvl w:ilvl="0" w:tplc="0FB02B7E">
      <w:start w:val="1"/>
      <w:numFmt w:val="decimal"/>
      <w:lvlText w:val="%1."/>
      <w:lvlJc w:val="left"/>
      <w:pPr>
        <w:ind w:left="720" w:hanging="360"/>
      </w:pPr>
      <w:rPr>
        <w:rFonts w:hint="default"/>
      </w:rPr>
    </w:lvl>
    <w:lvl w:ilvl="1" w:tplc="F918A278" w:tentative="1">
      <w:start w:val="1"/>
      <w:numFmt w:val="lowerLetter"/>
      <w:lvlText w:val="%2."/>
      <w:lvlJc w:val="left"/>
      <w:pPr>
        <w:ind w:left="1440" w:hanging="360"/>
      </w:pPr>
    </w:lvl>
    <w:lvl w:ilvl="2" w:tplc="7122C6B2" w:tentative="1">
      <w:start w:val="1"/>
      <w:numFmt w:val="lowerRoman"/>
      <w:lvlText w:val="%3."/>
      <w:lvlJc w:val="right"/>
      <w:pPr>
        <w:ind w:left="2160" w:hanging="180"/>
      </w:pPr>
    </w:lvl>
    <w:lvl w:ilvl="3" w:tplc="140EDEDA" w:tentative="1">
      <w:start w:val="1"/>
      <w:numFmt w:val="decimal"/>
      <w:lvlText w:val="%4."/>
      <w:lvlJc w:val="left"/>
      <w:pPr>
        <w:ind w:left="2880" w:hanging="360"/>
      </w:pPr>
    </w:lvl>
    <w:lvl w:ilvl="4" w:tplc="06E036EE" w:tentative="1">
      <w:start w:val="1"/>
      <w:numFmt w:val="lowerLetter"/>
      <w:lvlText w:val="%5."/>
      <w:lvlJc w:val="left"/>
      <w:pPr>
        <w:ind w:left="3600" w:hanging="360"/>
      </w:pPr>
    </w:lvl>
    <w:lvl w:ilvl="5" w:tplc="D5CC8A00" w:tentative="1">
      <w:start w:val="1"/>
      <w:numFmt w:val="lowerRoman"/>
      <w:lvlText w:val="%6."/>
      <w:lvlJc w:val="right"/>
      <w:pPr>
        <w:ind w:left="4320" w:hanging="180"/>
      </w:pPr>
    </w:lvl>
    <w:lvl w:ilvl="6" w:tplc="85E2B02C" w:tentative="1">
      <w:start w:val="1"/>
      <w:numFmt w:val="decimal"/>
      <w:lvlText w:val="%7."/>
      <w:lvlJc w:val="left"/>
      <w:pPr>
        <w:ind w:left="5040" w:hanging="360"/>
      </w:pPr>
    </w:lvl>
    <w:lvl w:ilvl="7" w:tplc="FED01196" w:tentative="1">
      <w:start w:val="1"/>
      <w:numFmt w:val="lowerLetter"/>
      <w:lvlText w:val="%8."/>
      <w:lvlJc w:val="left"/>
      <w:pPr>
        <w:ind w:left="5760" w:hanging="360"/>
      </w:pPr>
    </w:lvl>
    <w:lvl w:ilvl="8" w:tplc="F91EA2CE" w:tentative="1">
      <w:start w:val="1"/>
      <w:numFmt w:val="lowerRoman"/>
      <w:lvlText w:val="%9."/>
      <w:lvlJc w:val="right"/>
      <w:pPr>
        <w:ind w:left="6480" w:hanging="180"/>
      </w:pPr>
    </w:lvl>
  </w:abstractNum>
  <w:abstractNum w:abstractNumId="3" w15:restartNumberingAfterBreak="0">
    <w:nsid w:val="00000004"/>
    <w:multiLevelType w:val="hybridMultilevel"/>
    <w:tmpl w:val="00000004"/>
    <w:lvl w:ilvl="0" w:tplc="E5EE78EC">
      <w:start w:val="1"/>
      <w:numFmt w:val="bullet"/>
      <w:lvlText w:val="-"/>
      <w:lvlJc w:val="left"/>
      <w:pPr>
        <w:tabs>
          <w:tab w:val="num" w:pos="720"/>
        </w:tabs>
        <w:ind w:left="720" w:hanging="360"/>
      </w:pPr>
      <w:rPr>
        <w:rFonts w:ascii="Times New Roman" w:eastAsia="Times New Roman" w:hAnsi="Times New Roman" w:cs="Times New Roman" w:hint="default"/>
      </w:rPr>
    </w:lvl>
    <w:lvl w:ilvl="1" w:tplc="6FF2F640" w:tentative="1">
      <w:start w:val="1"/>
      <w:numFmt w:val="bullet"/>
      <w:lvlText w:val="o"/>
      <w:lvlJc w:val="left"/>
      <w:pPr>
        <w:tabs>
          <w:tab w:val="num" w:pos="1440"/>
        </w:tabs>
        <w:ind w:left="1440" w:hanging="360"/>
      </w:pPr>
      <w:rPr>
        <w:rFonts w:ascii="Courier New" w:hAnsi="Courier New" w:hint="default"/>
      </w:rPr>
    </w:lvl>
    <w:lvl w:ilvl="2" w:tplc="C18E1208" w:tentative="1">
      <w:start w:val="1"/>
      <w:numFmt w:val="bullet"/>
      <w:lvlText w:val=""/>
      <w:lvlJc w:val="left"/>
      <w:pPr>
        <w:tabs>
          <w:tab w:val="num" w:pos="2160"/>
        </w:tabs>
        <w:ind w:left="2160" w:hanging="360"/>
      </w:pPr>
      <w:rPr>
        <w:rFonts w:ascii="Wingdings" w:hAnsi="Wingdings" w:hint="default"/>
      </w:rPr>
    </w:lvl>
    <w:lvl w:ilvl="3" w:tplc="01C676BE" w:tentative="1">
      <w:start w:val="1"/>
      <w:numFmt w:val="bullet"/>
      <w:lvlText w:val=""/>
      <w:lvlJc w:val="left"/>
      <w:pPr>
        <w:tabs>
          <w:tab w:val="num" w:pos="2880"/>
        </w:tabs>
        <w:ind w:left="2880" w:hanging="360"/>
      </w:pPr>
      <w:rPr>
        <w:rFonts w:ascii="Symbol" w:hAnsi="Symbol" w:hint="default"/>
      </w:rPr>
    </w:lvl>
    <w:lvl w:ilvl="4" w:tplc="BB6A543E" w:tentative="1">
      <w:start w:val="1"/>
      <w:numFmt w:val="bullet"/>
      <w:lvlText w:val="o"/>
      <w:lvlJc w:val="left"/>
      <w:pPr>
        <w:tabs>
          <w:tab w:val="num" w:pos="3600"/>
        </w:tabs>
        <w:ind w:left="3600" w:hanging="360"/>
      </w:pPr>
      <w:rPr>
        <w:rFonts w:ascii="Courier New" w:hAnsi="Courier New" w:hint="default"/>
      </w:rPr>
    </w:lvl>
    <w:lvl w:ilvl="5" w:tplc="2DC8AFF2" w:tentative="1">
      <w:start w:val="1"/>
      <w:numFmt w:val="bullet"/>
      <w:lvlText w:val=""/>
      <w:lvlJc w:val="left"/>
      <w:pPr>
        <w:tabs>
          <w:tab w:val="num" w:pos="4320"/>
        </w:tabs>
        <w:ind w:left="4320" w:hanging="360"/>
      </w:pPr>
      <w:rPr>
        <w:rFonts w:ascii="Wingdings" w:hAnsi="Wingdings" w:hint="default"/>
      </w:rPr>
    </w:lvl>
    <w:lvl w:ilvl="6" w:tplc="799A6756" w:tentative="1">
      <w:start w:val="1"/>
      <w:numFmt w:val="bullet"/>
      <w:lvlText w:val=""/>
      <w:lvlJc w:val="left"/>
      <w:pPr>
        <w:tabs>
          <w:tab w:val="num" w:pos="5040"/>
        </w:tabs>
        <w:ind w:left="5040" w:hanging="360"/>
      </w:pPr>
      <w:rPr>
        <w:rFonts w:ascii="Symbol" w:hAnsi="Symbol" w:hint="default"/>
      </w:rPr>
    </w:lvl>
    <w:lvl w:ilvl="7" w:tplc="D88AC68E" w:tentative="1">
      <w:start w:val="1"/>
      <w:numFmt w:val="bullet"/>
      <w:lvlText w:val="o"/>
      <w:lvlJc w:val="left"/>
      <w:pPr>
        <w:tabs>
          <w:tab w:val="num" w:pos="5760"/>
        </w:tabs>
        <w:ind w:left="5760" w:hanging="360"/>
      </w:pPr>
      <w:rPr>
        <w:rFonts w:ascii="Courier New" w:hAnsi="Courier New" w:hint="default"/>
      </w:rPr>
    </w:lvl>
    <w:lvl w:ilvl="8" w:tplc="B23AF740"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0000005"/>
    <w:multiLevelType w:val="multilevel"/>
    <w:tmpl w:val="00000005"/>
    <w:lvl w:ilvl="0">
      <w:start w:val="1"/>
      <w:numFmt w:val="decimal"/>
      <w:lvlText w:val="%1."/>
      <w:lvlJc w:val="left"/>
      <w:pPr>
        <w:tabs>
          <w:tab w:val="num" w:pos="720"/>
        </w:tabs>
        <w:ind w:left="720" w:hanging="360"/>
      </w:pPr>
      <w:rPr>
        <w:rFonts w:hint="default"/>
        <w:b w:val="0"/>
      </w:rPr>
    </w:lvl>
    <w:lvl w:ilvl="1">
      <w:start w:val="1"/>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5" w15:restartNumberingAfterBreak="0">
    <w:nsid w:val="00000006"/>
    <w:multiLevelType w:val="hybridMultilevel"/>
    <w:tmpl w:val="00000006"/>
    <w:lvl w:ilvl="0" w:tplc="7F4E4156">
      <w:start w:val="1"/>
      <w:numFmt w:val="bullet"/>
      <w:lvlText w:val="-"/>
      <w:lvlJc w:val="left"/>
      <w:pPr>
        <w:tabs>
          <w:tab w:val="num" w:pos="2700"/>
        </w:tabs>
        <w:ind w:left="2700" w:hanging="360"/>
      </w:pPr>
      <w:rPr>
        <w:rFonts w:ascii=".VnTime" w:eastAsia="Times New Roman" w:hAnsi=".VnTime" w:hint="default"/>
      </w:rPr>
    </w:lvl>
    <w:lvl w:ilvl="1" w:tplc="D14E5A70">
      <w:start w:val="1"/>
      <w:numFmt w:val="bullet"/>
      <w:lvlText w:val="o"/>
      <w:lvlJc w:val="left"/>
      <w:pPr>
        <w:tabs>
          <w:tab w:val="num" w:pos="1980"/>
        </w:tabs>
        <w:ind w:left="1980" w:hanging="360"/>
      </w:pPr>
      <w:rPr>
        <w:rFonts w:ascii="Courier New" w:hAnsi="Courier New" w:cs="Courier New" w:hint="default"/>
      </w:rPr>
    </w:lvl>
    <w:lvl w:ilvl="2" w:tplc="00A89278">
      <w:start w:val="1"/>
      <w:numFmt w:val="bullet"/>
      <w:lvlText w:val=""/>
      <w:lvlJc w:val="left"/>
      <w:pPr>
        <w:tabs>
          <w:tab w:val="num" w:pos="2700"/>
        </w:tabs>
        <w:ind w:left="2700" w:hanging="360"/>
      </w:pPr>
      <w:rPr>
        <w:rFonts w:ascii="Wingdings" w:hAnsi="Wingdings" w:cs="Wingdings" w:hint="default"/>
      </w:rPr>
    </w:lvl>
    <w:lvl w:ilvl="3" w:tplc="A12CACDA">
      <w:start w:val="1"/>
      <w:numFmt w:val="bullet"/>
      <w:lvlText w:val=""/>
      <w:lvlJc w:val="left"/>
      <w:pPr>
        <w:tabs>
          <w:tab w:val="num" w:pos="3420"/>
        </w:tabs>
        <w:ind w:left="3420" w:hanging="360"/>
      </w:pPr>
      <w:rPr>
        <w:rFonts w:ascii="Symbol" w:hAnsi="Symbol" w:cs="Symbol" w:hint="default"/>
      </w:rPr>
    </w:lvl>
    <w:lvl w:ilvl="4" w:tplc="A1B083BA">
      <w:start w:val="1"/>
      <w:numFmt w:val="bullet"/>
      <w:lvlText w:val="o"/>
      <w:lvlJc w:val="left"/>
      <w:pPr>
        <w:tabs>
          <w:tab w:val="num" w:pos="4140"/>
        </w:tabs>
        <w:ind w:left="4140" w:hanging="360"/>
      </w:pPr>
      <w:rPr>
        <w:rFonts w:ascii="Courier New" w:hAnsi="Courier New" w:cs="Courier New" w:hint="default"/>
      </w:rPr>
    </w:lvl>
    <w:lvl w:ilvl="5" w:tplc="ED1866F2">
      <w:start w:val="1"/>
      <w:numFmt w:val="bullet"/>
      <w:lvlText w:val=""/>
      <w:lvlJc w:val="left"/>
      <w:pPr>
        <w:tabs>
          <w:tab w:val="num" w:pos="4860"/>
        </w:tabs>
        <w:ind w:left="4860" w:hanging="360"/>
      </w:pPr>
      <w:rPr>
        <w:rFonts w:ascii="Wingdings" w:hAnsi="Wingdings" w:cs="Wingdings" w:hint="default"/>
      </w:rPr>
    </w:lvl>
    <w:lvl w:ilvl="6" w:tplc="DA2682FA">
      <w:start w:val="1"/>
      <w:numFmt w:val="bullet"/>
      <w:lvlText w:val=""/>
      <w:lvlJc w:val="left"/>
      <w:pPr>
        <w:tabs>
          <w:tab w:val="num" w:pos="5580"/>
        </w:tabs>
        <w:ind w:left="5580" w:hanging="360"/>
      </w:pPr>
      <w:rPr>
        <w:rFonts w:ascii="Symbol" w:hAnsi="Symbol" w:cs="Symbol" w:hint="default"/>
      </w:rPr>
    </w:lvl>
    <w:lvl w:ilvl="7" w:tplc="4F4A24C8">
      <w:start w:val="1"/>
      <w:numFmt w:val="bullet"/>
      <w:lvlText w:val="o"/>
      <w:lvlJc w:val="left"/>
      <w:pPr>
        <w:tabs>
          <w:tab w:val="num" w:pos="6300"/>
        </w:tabs>
        <w:ind w:left="6300" w:hanging="360"/>
      </w:pPr>
      <w:rPr>
        <w:rFonts w:ascii="Courier New" w:hAnsi="Courier New" w:cs="Courier New" w:hint="default"/>
      </w:rPr>
    </w:lvl>
    <w:lvl w:ilvl="8" w:tplc="53262FFC">
      <w:start w:val="1"/>
      <w:numFmt w:val="bullet"/>
      <w:lvlText w:val=""/>
      <w:lvlJc w:val="left"/>
      <w:pPr>
        <w:tabs>
          <w:tab w:val="num" w:pos="7020"/>
        </w:tabs>
        <w:ind w:left="7020" w:hanging="360"/>
      </w:pPr>
      <w:rPr>
        <w:rFonts w:ascii="Wingdings" w:hAnsi="Wingdings" w:cs="Wingdings" w:hint="default"/>
      </w:rPr>
    </w:lvl>
  </w:abstractNum>
  <w:abstractNum w:abstractNumId="6" w15:restartNumberingAfterBreak="0">
    <w:nsid w:val="00000007"/>
    <w:multiLevelType w:val="hybridMultilevel"/>
    <w:tmpl w:val="00000007"/>
    <w:lvl w:ilvl="0" w:tplc="6A84A7DC">
      <w:start w:val="1"/>
      <w:numFmt w:val="decimal"/>
      <w:lvlText w:val="%1."/>
      <w:lvlJc w:val="left"/>
      <w:pPr>
        <w:tabs>
          <w:tab w:val="num" w:pos="720"/>
        </w:tabs>
        <w:ind w:left="720" w:hanging="360"/>
      </w:pPr>
    </w:lvl>
    <w:lvl w:ilvl="1" w:tplc="339C3AD8" w:tentative="1">
      <w:start w:val="1"/>
      <w:numFmt w:val="lowerLetter"/>
      <w:lvlText w:val="%2."/>
      <w:lvlJc w:val="left"/>
      <w:pPr>
        <w:tabs>
          <w:tab w:val="num" w:pos="1440"/>
        </w:tabs>
        <w:ind w:left="1440" w:hanging="360"/>
      </w:pPr>
    </w:lvl>
    <w:lvl w:ilvl="2" w:tplc="C6A64E40" w:tentative="1">
      <w:start w:val="1"/>
      <w:numFmt w:val="lowerRoman"/>
      <w:lvlText w:val="%3."/>
      <w:lvlJc w:val="right"/>
      <w:pPr>
        <w:tabs>
          <w:tab w:val="num" w:pos="2160"/>
        </w:tabs>
        <w:ind w:left="2160" w:hanging="180"/>
      </w:pPr>
    </w:lvl>
    <w:lvl w:ilvl="3" w:tplc="7ACC56A8" w:tentative="1">
      <w:start w:val="1"/>
      <w:numFmt w:val="decimal"/>
      <w:lvlText w:val="%4."/>
      <w:lvlJc w:val="left"/>
      <w:pPr>
        <w:tabs>
          <w:tab w:val="num" w:pos="2880"/>
        </w:tabs>
        <w:ind w:left="2880" w:hanging="360"/>
      </w:pPr>
    </w:lvl>
    <w:lvl w:ilvl="4" w:tplc="F2A2ED7A" w:tentative="1">
      <w:start w:val="1"/>
      <w:numFmt w:val="lowerLetter"/>
      <w:lvlText w:val="%5."/>
      <w:lvlJc w:val="left"/>
      <w:pPr>
        <w:tabs>
          <w:tab w:val="num" w:pos="3600"/>
        </w:tabs>
        <w:ind w:left="3600" w:hanging="360"/>
      </w:pPr>
    </w:lvl>
    <w:lvl w:ilvl="5" w:tplc="145A27DA" w:tentative="1">
      <w:start w:val="1"/>
      <w:numFmt w:val="lowerRoman"/>
      <w:lvlText w:val="%6."/>
      <w:lvlJc w:val="right"/>
      <w:pPr>
        <w:tabs>
          <w:tab w:val="num" w:pos="4320"/>
        </w:tabs>
        <w:ind w:left="4320" w:hanging="180"/>
      </w:pPr>
    </w:lvl>
    <w:lvl w:ilvl="6" w:tplc="2892AEA6" w:tentative="1">
      <w:start w:val="1"/>
      <w:numFmt w:val="decimal"/>
      <w:lvlText w:val="%7."/>
      <w:lvlJc w:val="left"/>
      <w:pPr>
        <w:tabs>
          <w:tab w:val="num" w:pos="5040"/>
        </w:tabs>
        <w:ind w:left="5040" w:hanging="360"/>
      </w:pPr>
    </w:lvl>
    <w:lvl w:ilvl="7" w:tplc="AD3666BC" w:tentative="1">
      <w:start w:val="1"/>
      <w:numFmt w:val="lowerLetter"/>
      <w:lvlText w:val="%8."/>
      <w:lvlJc w:val="left"/>
      <w:pPr>
        <w:tabs>
          <w:tab w:val="num" w:pos="5760"/>
        </w:tabs>
        <w:ind w:left="5760" w:hanging="360"/>
      </w:pPr>
    </w:lvl>
    <w:lvl w:ilvl="8" w:tplc="95F8DE2C" w:tentative="1">
      <w:start w:val="1"/>
      <w:numFmt w:val="lowerRoman"/>
      <w:lvlText w:val="%9."/>
      <w:lvlJc w:val="right"/>
      <w:pPr>
        <w:tabs>
          <w:tab w:val="num" w:pos="6480"/>
        </w:tabs>
        <w:ind w:left="6480" w:hanging="180"/>
      </w:pPr>
    </w:lvl>
  </w:abstractNum>
  <w:abstractNum w:abstractNumId="7" w15:restartNumberingAfterBreak="0">
    <w:nsid w:val="00000008"/>
    <w:multiLevelType w:val="hybridMultilevel"/>
    <w:tmpl w:val="00000008"/>
    <w:lvl w:ilvl="0" w:tplc="5740A6E0">
      <w:start w:val="1"/>
      <w:numFmt w:val="upperRoman"/>
      <w:lvlText w:val="%1."/>
      <w:lvlJc w:val="left"/>
      <w:pPr>
        <w:tabs>
          <w:tab w:val="num" w:pos="1080"/>
        </w:tabs>
        <w:ind w:left="1080" w:hanging="720"/>
      </w:pPr>
      <w:rPr>
        <w:rFonts w:hint="default"/>
        <w:b/>
      </w:rPr>
    </w:lvl>
    <w:lvl w:ilvl="1" w:tplc="4E569158">
      <w:start w:val="1"/>
      <w:numFmt w:val="decimal"/>
      <w:lvlText w:val="%2."/>
      <w:lvlJc w:val="left"/>
      <w:pPr>
        <w:tabs>
          <w:tab w:val="num" w:pos="1440"/>
        </w:tabs>
        <w:ind w:left="1440" w:hanging="360"/>
      </w:pPr>
      <w:rPr>
        <w:rFonts w:hint="default"/>
        <w:b w:val="0"/>
      </w:rPr>
    </w:lvl>
    <w:lvl w:ilvl="2" w:tplc="5A583CBA" w:tentative="1">
      <w:start w:val="1"/>
      <w:numFmt w:val="lowerRoman"/>
      <w:lvlText w:val="%3."/>
      <w:lvlJc w:val="right"/>
      <w:pPr>
        <w:tabs>
          <w:tab w:val="num" w:pos="2160"/>
        </w:tabs>
        <w:ind w:left="2160" w:hanging="180"/>
      </w:pPr>
    </w:lvl>
    <w:lvl w:ilvl="3" w:tplc="3A80C2E4" w:tentative="1">
      <w:start w:val="1"/>
      <w:numFmt w:val="decimal"/>
      <w:lvlText w:val="%4."/>
      <w:lvlJc w:val="left"/>
      <w:pPr>
        <w:tabs>
          <w:tab w:val="num" w:pos="2880"/>
        </w:tabs>
        <w:ind w:left="2880" w:hanging="360"/>
      </w:pPr>
    </w:lvl>
    <w:lvl w:ilvl="4" w:tplc="5DB8D156" w:tentative="1">
      <w:start w:val="1"/>
      <w:numFmt w:val="lowerLetter"/>
      <w:lvlText w:val="%5."/>
      <w:lvlJc w:val="left"/>
      <w:pPr>
        <w:tabs>
          <w:tab w:val="num" w:pos="3600"/>
        </w:tabs>
        <w:ind w:left="3600" w:hanging="360"/>
      </w:pPr>
    </w:lvl>
    <w:lvl w:ilvl="5" w:tplc="739A4524" w:tentative="1">
      <w:start w:val="1"/>
      <w:numFmt w:val="lowerRoman"/>
      <w:lvlText w:val="%6."/>
      <w:lvlJc w:val="right"/>
      <w:pPr>
        <w:tabs>
          <w:tab w:val="num" w:pos="4320"/>
        </w:tabs>
        <w:ind w:left="4320" w:hanging="180"/>
      </w:pPr>
    </w:lvl>
    <w:lvl w:ilvl="6" w:tplc="C100AFBE" w:tentative="1">
      <w:start w:val="1"/>
      <w:numFmt w:val="decimal"/>
      <w:lvlText w:val="%7."/>
      <w:lvlJc w:val="left"/>
      <w:pPr>
        <w:tabs>
          <w:tab w:val="num" w:pos="5040"/>
        </w:tabs>
        <w:ind w:left="5040" w:hanging="360"/>
      </w:pPr>
    </w:lvl>
    <w:lvl w:ilvl="7" w:tplc="ABB4A596" w:tentative="1">
      <w:start w:val="1"/>
      <w:numFmt w:val="lowerLetter"/>
      <w:lvlText w:val="%8."/>
      <w:lvlJc w:val="left"/>
      <w:pPr>
        <w:tabs>
          <w:tab w:val="num" w:pos="5760"/>
        </w:tabs>
        <w:ind w:left="5760" w:hanging="360"/>
      </w:pPr>
    </w:lvl>
    <w:lvl w:ilvl="8" w:tplc="E8C67FA0" w:tentative="1">
      <w:start w:val="1"/>
      <w:numFmt w:val="lowerRoman"/>
      <w:lvlText w:val="%9."/>
      <w:lvlJc w:val="right"/>
      <w:pPr>
        <w:tabs>
          <w:tab w:val="num" w:pos="6480"/>
        </w:tabs>
        <w:ind w:left="6480" w:hanging="180"/>
      </w:pPr>
    </w:lvl>
  </w:abstractNum>
  <w:abstractNum w:abstractNumId="8" w15:restartNumberingAfterBreak="0">
    <w:nsid w:val="00000009"/>
    <w:multiLevelType w:val="hybridMultilevel"/>
    <w:tmpl w:val="00000009"/>
    <w:lvl w:ilvl="0" w:tplc="4386CC0A">
      <w:start w:val="1"/>
      <w:numFmt w:val="upperRoman"/>
      <w:lvlText w:val="%1."/>
      <w:lvlJc w:val="left"/>
      <w:pPr>
        <w:tabs>
          <w:tab w:val="num" w:pos="1080"/>
        </w:tabs>
        <w:ind w:left="1080" w:hanging="720"/>
      </w:pPr>
      <w:rPr>
        <w:rFonts w:hint="default"/>
      </w:rPr>
    </w:lvl>
    <w:lvl w:ilvl="1" w:tplc="1EB21366" w:tentative="1">
      <w:start w:val="1"/>
      <w:numFmt w:val="lowerLetter"/>
      <w:lvlText w:val="%2."/>
      <w:lvlJc w:val="left"/>
      <w:pPr>
        <w:tabs>
          <w:tab w:val="num" w:pos="1440"/>
        </w:tabs>
        <w:ind w:left="1440" w:hanging="360"/>
      </w:pPr>
    </w:lvl>
    <w:lvl w:ilvl="2" w:tplc="A1EA3DB8" w:tentative="1">
      <w:start w:val="1"/>
      <w:numFmt w:val="lowerRoman"/>
      <w:lvlText w:val="%3."/>
      <w:lvlJc w:val="right"/>
      <w:pPr>
        <w:tabs>
          <w:tab w:val="num" w:pos="2160"/>
        </w:tabs>
        <w:ind w:left="2160" w:hanging="180"/>
      </w:pPr>
    </w:lvl>
    <w:lvl w:ilvl="3" w:tplc="4768B184" w:tentative="1">
      <w:start w:val="1"/>
      <w:numFmt w:val="decimal"/>
      <w:lvlText w:val="%4."/>
      <w:lvlJc w:val="left"/>
      <w:pPr>
        <w:tabs>
          <w:tab w:val="num" w:pos="2880"/>
        </w:tabs>
        <w:ind w:left="2880" w:hanging="360"/>
      </w:pPr>
    </w:lvl>
    <w:lvl w:ilvl="4" w:tplc="BC466AC4" w:tentative="1">
      <w:start w:val="1"/>
      <w:numFmt w:val="lowerLetter"/>
      <w:lvlText w:val="%5."/>
      <w:lvlJc w:val="left"/>
      <w:pPr>
        <w:tabs>
          <w:tab w:val="num" w:pos="3600"/>
        </w:tabs>
        <w:ind w:left="3600" w:hanging="360"/>
      </w:pPr>
    </w:lvl>
    <w:lvl w:ilvl="5" w:tplc="604A7692" w:tentative="1">
      <w:start w:val="1"/>
      <w:numFmt w:val="lowerRoman"/>
      <w:lvlText w:val="%6."/>
      <w:lvlJc w:val="right"/>
      <w:pPr>
        <w:tabs>
          <w:tab w:val="num" w:pos="4320"/>
        </w:tabs>
        <w:ind w:left="4320" w:hanging="180"/>
      </w:pPr>
    </w:lvl>
    <w:lvl w:ilvl="6" w:tplc="5B7E6CB8" w:tentative="1">
      <w:start w:val="1"/>
      <w:numFmt w:val="decimal"/>
      <w:lvlText w:val="%7."/>
      <w:lvlJc w:val="left"/>
      <w:pPr>
        <w:tabs>
          <w:tab w:val="num" w:pos="5040"/>
        </w:tabs>
        <w:ind w:left="5040" w:hanging="360"/>
      </w:pPr>
    </w:lvl>
    <w:lvl w:ilvl="7" w:tplc="5D5280A2" w:tentative="1">
      <w:start w:val="1"/>
      <w:numFmt w:val="lowerLetter"/>
      <w:lvlText w:val="%8."/>
      <w:lvlJc w:val="left"/>
      <w:pPr>
        <w:tabs>
          <w:tab w:val="num" w:pos="5760"/>
        </w:tabs>
        <w:ind w:left="5760" w:hanging="360"/>
      </w:pPr>
    </w:lvl>
    <w:lvl w:ilvl="8" w:tplc="4B92ABE2" w:tentative="1">
      <w:start w:val="1"/>
      <w:numFmt w:val="lowerRoman"/>
      <w:lvlText w:val="%9."/>
      <w:lvlJc w:val="right"/>
      <w:pPr>
        <w:tabs>
          <w:tab w:val="num" w:pos="6480"/>
        </w:tabs>
        <w:ind w:left="6480" w:hanging="180"/>
      </w:pPr>
    </w:lvl>
  </w:abstractNum>
  <w:abstractNum w:abstractNumId="9" w15:restartNumberingAfterBreak="0">
    <w:nsid w:val="0000000A"/>
    <w:multiLevelType w:val="hybridMultilevel"/>
    <w:tmpl w:val="0000000A"/>
    <w:lvl w:ilvl="0" w:tplc="7D7EAE76">
      <w:start w:val="1"/>
      <w:numFmt w:val="decimal"/>
      <w:lvlText w:val="%1."/>
      <w:lvlJc w:val="left"/>
      <w:pPr>
        <w:ind w:left="720" w:hanging="360"/>
      </w:pPr>
    </w:lvl>
    <w:lvl w:ilvl="1" w:tplc="674EAE7C" w:tentative="1">
      <w:start w:val="1"/>
      <w:numFmt w:val="lowerLetter"/>
      <w:lvlText w:val="%2."/>
      <w:lvlJc w:val="left"/>
      <w:pPr>
        <w:ind w:left="1440" w:hanging="360"/>
      </w:pPr>
    </w:lvl>
    <w:lvl w:ilvl="2" w:tplc="499AFF46" w:tentative="1">
      <w:start w:val="1"/>
      <w:numFmt w:val="lowerRoman"/>
      <w:lvlText w:val="%3."/>
      <w:lvlJc w:val="right"/>
      <w:pPr>
        <w:ind w:left="2160" w:hanging="180"/>
      </w:pPr>
    </w:lvl>
    <w:lvl w:ilvl="3" w:tplc="CB505ED8" w:tentative="1">
      <w:start w:val="1"/>
      <w:numFmt w:val="decimal"/>
      <w:lvlText w:val="%4."/>
      <w:lvlJc w:val="left"/>
      <w:pPr>
        <w:ind w:left="2880" w:hanging="360"/>
      </w:pPr>
    </w:lvl>
    <w:lvl w:ilvl="4" w:tplc="E9CAA52E" w:tentative="1">
      <w:start w:val="1"/>
      <w:numFmt w:val="lowerLetter"/>
      <w:lvlText w:val="%5."/>
      <w:lvlJc w:val="left"/>
      <w:pPr>
        <w:ind w:left="3600" w:hanging="360"/>
      </w:pPr>
    </w:lvl>
    <w:lvl w:ilvl="5" w:tplc="4C0822C6" w:tentative="1">
      <w:start w:val="1"/>
      <w:numFmt w:val="lowerRoman"/>
      <w:lvlText w:val="%6."/>
      <w:lvlJc w:val="right"/>
      <w:pPr>
        <w:ind w:left="4320" w:hanging="180"/>
      </w:pPr>
    </w:lvl>
    <w:lvl w:ilvl="6" w:tplc="89A4EAB8" w:tentative="1">
      <w:start w:val="1"/>
      <w:numFmt w:val="decimal"/>
      <w:lvlText w:val="%7."/>
      <w:lvlJc w:val="left"/>
      <w:pPr>
        <w:ind w:left="5040" w:hanging="360"/>
      </w:pPr>
    </w:lvl>
    <w:lvl w:ilvl="7" w:tplc="180871C8" w:tentative="1">
      <w:start w:val="1"/>
      <w:numFmt w:val="lowerLetter"/>
      <w:lvlText w:val="%8."/>
      <w:lvlJc w:val="left"/>
      <w:pPr>
        <w:ind w:left="5760" w:hanging="360"/>
      </w:pPr>
    </w:lvl>
    <w:lvl w:ilvl="8" w:tplc="6DA4BCD2" w:tentative="1">
      <w:start w:val="1"/>
      <w:numFmt w:val="lowerRoman"/>
      <w:lvlText w:val="%9."/>
      <w:lvlJc w:val="right"/>
      <w:pPr>
        <w:ind w:left="6480" w:hanging="180"/>
      </w:pPr>
    </w:lvl>
  </w:abstractNum>
  <w:abstractNum w:abstractNumId="10" w15:restartNumberingAfterBreak="0">
    <w:nsid w:val="0000000B"/>
    <w:multiLevelType w:val="hybridMultilevel"/>
    <w:tmpl w:val="0000000B"/>
    <w:lvl w:ilvl="0" w:tplc="3FBC9672">
      <w:start w:val="1"/>
      <w:numFmt w:val="bullet"/>
      <w:lvlText w:val="-"/>
      <w:lvlJc w:val="left"/>
      <w:pPr>
        <w:tabs>
          <w:tab w:val="num" w:pos="720"/>
        </w:tabs>
        <w:ind w:left="720" w:hanging="360"/>
      </w:pPr>
      <w:rPr>
        <w:rFonts w:ascii=".VnTime" w:eastAsia="Times New Roman" w:hAnsi=".VnTime" w:cs="Times New Roman" w:hint="default"/>
      </w:rPr>
    </w:lvl>
    <w:lvl w:ilvl="1" w:tplc="12104CB0" w:tentative="1">
      <w:start w:val="1"/>
      <w:numFmt w:val="bullet"/>
      <w:lvlText w:val="o"/>
      <w:lvlJc w:val="left"/>
      <w:pPr>
        <w:tabs>
          <w:tab w:val="num" w:pos="1440"/>
        </w:tabs>
        <w:ind w:left="1440" w:hanging="360"/>
      </w:pPr>
      <w:rPr>
        <w:rFonts w:ascii="Courier New" w:hAnsi="Courier New" w:cs="Courier New" w:hint="default"/>
      </w:rPr>
    </w:lvl>
    <w:lvl w:ilvl="2" w:tplc="6D584530" w:tentative="1">
      <w:start w:val="1"/>
      <w:numFmt w:val="bullet"/>
      <w:lvlText w:val=""/>
      <w:lvlJc w:val="left"/>
      <w:pPr>
        <w:tabs>
          <w:tab w:val="num" w:pos="2160"/>
        </w:tabs>
        <w:ind w:left="2160" w:hanging="360"/>
      </w:pPr>
      <w:rPr>
        <w:rFonts w:ascii="Wingdings" w:hAnsi="Wingdings" w:hint="default"/>
      </w:rPr>
    </w:lvl>
    <w:lvl w:ilvl="3" w:tplc="95B2358C" w:tentative="1">
      <w:start w:val="1"/>
      <w:numFmt w:val="bullet"/>
      <w:lvlText w:val=""/>
      <w:lvlJc w:val="left"/>
      <w:pPr>
        <w:tabs>
          <w:tab w:val="num" w:pos="2880"/>
        </w:tabs>
        <w:ind w:left="2880" w:hanging="360"/>
      </w:pPr>
      <w:rPr>
        <w:rFonts w:ascii="Symbol" w:hAnsi="Symbol" w:hint="default"/>
      </w:rPr>
    </w:lvl>
    <w:lvl w:ilvl="4" w:tplc="CE460F54" w:tentative="1">
      <w:start w:val="1"/>
      <w:numFmt w:val="bullet"/>
      <w:lvlText w:val="o"/>
      <w:lvlJc w:val="left"/>
      <w:pPr>
        <w:tabs>
          <w:tab w:val="num" w:pos="3600"/>
        </w:tabs>
        <w:ind w:left="3600" w:hanging="360"/>
      </w:pPr>
      <w:rPr>
        <w:rFonts w:ascii="Courier New" w:hAnsi="Courier New" w:cs="Courier New" w:hint="default"/>
      </w:rPr>
    </w:lvl>
    <w:lvl w:ilvl="5" w:tplc="489E5954" w:tentative="1">
      <w:start w:val="1"/>
      <w:numFmt w:val="bullet"/>
      <w:lvlText w:val=""/>
      <w:lvlJc w:val="left"/>
      <w:pPr>
        <w:tabs>
          <w:tab w:val="num" w:pos="4320"/>
        </w:tabs>
        <w:ind w:left="4320" w:hanging="360"/>
      </w:pPr>
      <w:rPr>
        <w:rFonts w:ascii="Wingdings" w:hAnsi="Wingdings" w:hint="default"/>
      </w:rPr>
    </w:lvl>
    <w:lvl w:ilvl="6" w:tplc="791A5F86" w:tentative="1">
      <w:start w:val="1"/>
      <w:numFmt w:val="bullet"/>
      <w:lvlText w:val=""/>
      <w:lvlJc w:val="left"/>
      <w:pPr>
        <w:tabs>
          <w:tab w:val="num" w:pos="5040"/>
        </w:tabs>
        <w:ind w:left="5040" w:hanging="360"/>
      </w:pPr>
      <w:rPr>
        <w:rFonts w:ascii="Symbol" w:hAnsi="Symbol" w:hint="default"/>
      </w:rPr>
    </w:lvl>
    <w:lvl w:ilvl="7" w:tplc="F5567184" w:tentative="1">
      <w:start w:val="1"/>
      <w:numFmt w:val="bullet"/>
      <w:lvlText w:val="o"/>
      <w:lvlJc w:val="left"/>
      <w:pPr>
        <w:tabs>
          <w:tab w:val="num" w:pos="5760"/>
        </w:tabs>
        <w:ind w:left="5760" w:hanging="360"/>
      </w:pPr>
      <w:rPr>
        <w:rFonts w:ascii="Courier New" w:hAnsi="Courier New" w:cs="Courier New" w:hint="default"/>
      </w:rPr>
    </w:lvl>
    <w:lvl w:ilvl="8" w:tplc="5C929FCE"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E81444A"/>
    <w:multiLevelType w:val="hybridMultilevel"/>
    <w:tmpl w:val="02A245EA"/>
    <w:lvl w:ilvl="0" w:tplc="6ECE5D1E">
      <w:start w:val="1"/>
      <w:numFmt w:val="bullet"/>
      <w:lvlText w:val="-"/>
      <w:lvlJc w:val="left"/>
      <w:pPr>
        <w:ind w:left="720" w:hanging="360"/>
      </w:pPr>
      <w:rPr>
        <w:rFonts w:ascii="Times New Roman" w:eastAsia="Times New Roman" w:hAnsi="Times New Roman" w:cs="Times New Roman" w:hint="default"/>
        <w:b/>
        <w:bCs/>
      </w:rPr>
    </w:lvl>
    <w:lvl w:ilvl="1" w:tplc="7CBEF9D0" w:tentative="1">
      <w:start w:val="1"/>
      <w:numFmt w:val="bullet"/>
      <w:lvlText w:val="o"/>
      <w:lvlJc w:val="left"/>
      <w:pPr>
        <w:ind w:left="1440" w:hanging="360"/>
      </w:pPr>
      <w:rPr>
        <w:rFonts w:ascii="Courier New" w:hAnsi="Courier New" w:cs="Courier New" w:hint="default"/>
      </w:rPr>
    </w:lvl>
    <w:lvl w:ilvl="2" w:tplc="298EB7F8" w:tentative="1">
      <w:start w:val="1"/>
      <w:numFmt w:val="bullet"/>
      <w:lvlText w:val=""/>
      <w:lvlJc w:val="left"/>
      <w:pPr>
        <w:ind w:left="2160" w:hanging="360"/>
      </w:pPr>
      <w:rPr>
        <w:rFonts w:ascii="Wingdings" w:hAnsi="Wingdings" w:hint="default"/>
      </w:rPr>
    </w:lvl>
    <w:lvl w:ilvl="3" w:tplc="3BC8E890" w:tentative="1">
      <w:start w:val="1"/>
      <w:numFmt w:val="bullet"/>
      <w:lvlText w:val=""/>
      <w:lvlJc w:val="left"/>
      <w:pPr>
        <w:ind w:left="2880" w:hanging="360"/>
      </w:pPr>
      <w:rPr>
        <w:rFonts w:ascii="Symbol" w:hAnsi="Symbol" w:hint="default"/>
      </w:rPr>
    </w:lvl>
    <w:lvl w:ilvl="4" w:tplc="8B3CEBA4" w:tentative="1">
      <w:start w:val="1"/>
      <w:numFmt w:val="bullet"/>
      <w:lvlText w:val="o"/>
      <w:lvlJc w:val="left"/>
      <w:pPr>
        <w:ind w:left="3600" w:hanging="360"/>
      </w:pPr>
      <w:rPr>
        <w:rFonts w:ascii="Courier New" w:hAnsi="Courier New" w:cs="Courier New" w:hint="default"/>
      </w:rPr>
    </w:lvl>
    <w:lvl w:ilvl="5" w:tplc="AA9EE1C8" w:tentative="1">
      <w:start w:val="1"/>
      <w:numFmt w:val="bullet"/>
      <w:lvlText w:val=""/>
      <w:lvlJc w:val="left"/>
      <w:pPr>
        <w:ind w:left="4320" w:hanging="360"/>
      </w:pPr>
      <w:rPr>
        <w:rFonts w:ascii="Wingdings" w:hAnsi="Wingdings" w:hint="default"/>
      </w:rPr>
    </w:lvl>
    <w:lvl w:ilvl="6" w:tplc="42504AC4" w:tentative="1">
      <w:start w:val="1"/>
      <w:numFmt w:val="bullet"/>
      <w:lvlText w:val=""/>
      <w:lvlJc w:val="left"/>
      <w:pPr>
        <w:ind w:left="5040" w:hanging="360"/>
      </w:pPr>
      <w:rPr>
        <w:rFonts w:ascii="Symbol" w:hAnsi="Symbol" w:hint="default"/>
      </w:rPr>
    </w:lvl>
    <w:lvl w:ilvl="7" w:tplc="B2669B3E" w:tentative="1">
      <w:start w:val="1"/>
      <w:numFmt w:val="bullet"/>
      <w:lvlText w:val="o"/>
      <w:lvlJc w:val="left"/>
      <w:pPr>
        <w:ind w:left="5760" w:hanging="360"/>
      </w:pPr>
      <w:rPr>
        <w:rFonts w:ascii="Courier New" w:hAnsi="Courier New" w:cs="Courier New" w:hint="default"/>
      </w:rPr>
    </w:lvl>
    <w:lvl w:ilvl="8" w:tplc="2EF83D32" w:tentative="1">
      <w:start w:val="1"/>
      <w:numFmt w:val="bullet"/>
      <w:lvlText w:val=""/>
      <w:lvlJc w:val="left"/>
      <w:pPr>
        <w:ind w:left="6480" w:hanging="360"/>
      </w:pPr>
      <w:rPr>
        <w:rFonts w:ascii="Wingdings" w:hAnsi="Wingdings" w:hint="default"/>
      </w:rPr>
    </w:lvl>
  </w:abstractNum>
  <w:num w:numId="1" w16cid:durableId="841701909">
    <w:abstractNumId w:val="3"/>
  </w:num>
  <w:num w:numId="2" w16cid:durableId="2004550386">
    <w:abstractNumId w:val="8"/>
  </w:num>
  <w:num w:numId="3" w16cid:durableId="512846198">
    <w:abstractNumId w:val="7"/>
  </w:num>
  <w:num w:numId="4" w16cid:durableId="341322854">
    <w:abstractNumId w:val="10"/>
  </w:num>
  <w:num w:numId="5" w16cid:durableId="17656637">
    <w:abstractNumId w:val="6"/>
  </w:num>
  <w:num w:numId="6" w16cid:durableId="181365505">
    <w:abstractNumId w:val="4"/>
  </w:num>
  <w:num w:numId="7" w16cid:durableId="677974014">
    <w:abstractNumId w:val="5"/>
  </w:num>
  <w:num w:numId="8" w16cid:durableId="1308391820">
    <w:abstractNumId w:val="11"/>
  </w:num>
  <w:num w:numId="9" w16cid:durableId="76445510">
    <w:abstractNumId w:val="2"/>
  </w:num>
  <w:num w:numId="10" w16cid:durableId="131214444">
    <w:abstractNumId w:val="0"/>
  </w:num>
  <w:num w:numId="11" w16cid:durableId="275134755">
    <w:abstractNumId w:val="9"/>
  </w:num>
  <w:num w:numId="12" w16cid:durableId="1654991030">
    <w:abstractNumId w:val="1"/>
  </w:num>
  <w:num w:numId="13" w16cid:durableId="198272767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4382"/>
    <w:rsid w:val="00024382"/>
    <w:rsid w:val="00034B7E"/>
    <w:rsid w:val="00057751"/>
    <w:rsid w:val="00080FE4"/>
    <w:rsid w:val="000C682A"/>
    <w:rsid w:val="001F4600"/>
    <w:rsid w:val="00276450"/>
    <w:rsid w:val="002A1964"/>
    <w:rsid w:val="002D6105"/>
    <w:rsid w:val="003300B3"/>
    <w:rsid w:val="00355F2F"/>
    <w:rsid w:val="00370ADF"/>
    <w:rsid w:val="00377D56"/>
    <w:rsid w:val="003A6F5E"/>
    <w:rsid w:val="00536204"/>
    <w:rsid w:val="005D5761"/>
    <w:rsid w:val="00603BA2"/>
    <w:rsid w:val="006231EC"/>
    <w:rsid w:val="00685D2A"/>
    <w:rsid w:val="006F245C"/>
    <w:rsid w:val="0073253C"/>
    <w:rsid w:val="00946452"/>
    <w:rsid w:val="00946FCF"/>
    <w:rsid w:val="0098394E"/>
    <w:rsid w:val="00987C99"/>
    <w:rsid w:val="009E6EC9"/>
    <w:rsid w:val="00B161D3"/>
    <w:rsid w:val="00B23F91"/>
    <w:rsid w:val="00B25212"/>
    <w:rsid w:val="00B42F96"/>
    <w:rsid w:val="00B71DDB"/>
    <w:rsid w:val="00B75235"/>
    <w:rsid w:val="00B923DB"/>
    <w:rsid w:val="00BE67AC"/>
    <w:rsid w:val="00C15B70"/>
    <w:rsid w:val="00CA65CF"/>
    <w:rsid w:val="00CD2D01"/>
    <w:rsid w:val="00D70485"/>
    <w:rsid w:val="00D808C4"/>
    <w:rsid w:val="00E64D7A"/>
    <w:rsid w:val="00F029AB"/>
    <w:rsid w:val="00F9556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2767F55"/>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uiPriority w:val="99"/>
    <w:qFormat/>
    <w:pPr>
      <w:spacing w:before="60" w:after="60"/>
      <w:jc w:val="both"/>
    </w:pPr>
    <w:rPr>
      <w:rFonts w:ascii=".VnBook-Antiqua" w:hAnsi=".VnBook-Antiqua"/>
      <w:sz w:val="24"/>
      <w:szCs w:val="24"/>
      <w:lang w:val="en-US" w:eastAsia="en-US"/>
    </w:rPr>
  </w:style>
  <w:style w:type="paragraph" w:styleId="Heading1">
    <w:name w:val="heading 1"/>
    <w:basedOn w:val="Normal"/>
    <w:next w:val="Normal"/>
    <w:link w:val="Heading1Char"/>
    <w:uiPriority w:val="99"/>
    <w:qFormat/>
    <w:pPr>
      <w:keepNext/>
      <w:spacing w:line="320" w:lineRule="exact"/>
      <w:jc w:val="center"/>
      <w:outlineLvl w:val="0"/>
    </w:pPr>
    <w:rPr>
      <w:rFonts w:ascii="VNI-Times" w:hAnsi="VNI-Times"/>
      <w:b/>
      <w:bCs/>
    </w:rPr>
  </w:style>
  <w:style w:type="paragraph" w:styleId="Heading2">
    <w:name w:val="heading 2"/>
    <w:basedOn w:val="Normal"/>
    <w:next w:val="Normal"/>
    <w:link w:val="Heading2Char"/>
    <w:uiPriority w:val="99"/>
    <w:qFormat/>
    <w:pPr>
      <w:keepNext/>
      <w:spacing w:before="0" w:line="360" w:lineRule="exact"/>
      <w:jc w:val="center"/>
      <w:outlineLvl w:val="1"/>
    </w:pPr>
    <w:rPr>
      <w:rFonts w:ascii=".VnTimeH" w:hAnsi=".VnTimeH"/>
      <w:b/>
      <w:bCs/>
      <w:sz w:val="28"/>
    </w:rPr>
  </w:style>
  <w:style w:type="paragraph" w:styleId="Heading3">
    <w:name w:val="heading 3"/>
    <w:basedOn w:val="Normal"/>
    <w:next w:val="Normal"/>
    <w:link w:val="Heading3Char"/>
    <w:uiPriority w:val="99"/>
    <w:qFormat/>
    <w:pPr>
      <w:keepNext/>
      <w:tabs>
        <w:tab w:val="left" w:pos="1530"/>
      </w:tabs>
      <w:spacing w:before="0" w:after="0"/>
      <w:jc w:val="center"/>
      <w:outlineLvl w:val="2"/>
    </w:pPr>
    <w:rPr>
      <w:rFonts w:ascii="VNI-Times" w:hAnsi="VNI-Times"/>
      <w:b/>
      <w:bCs/>
      <w:sz w:val="28"/>
      <w:szCs w:val="28"/>
      <w:lang w:val="en-GB"/>
    </w:rPr>
  </w:style>
  <w:style w:type="paragraph" w:styleId="Heading4">
    <w:name w:val="heading 4"/>
    <w:basedOn w:val="Normal"/>
    <w:next w:val="Normal"/>
    <w:link w:val="Heading4Char"/>
    <w:uiPriority w:val="9"/>
    <w:semiHidden/>
    <w:unhideWhenUsed/>
    <w:qFormat/>
    <w:pPr>
      <w:keepNext/>
      <w:keepLines/>
      <w:spacing w:before="200" w:after="0"/>
      <w:outlineLvl w:val="3"/>
    </w:pPr>
    <w:rPr>
      <w:rFonts w:ascii="Calibri Light" w:eastAsia="Helvetica Neue" w:hAnsi="Calibri Light" w:cs="Helvetica Neue"/>
      <w:b/>
      <w:bCs/>
      <w:i/>
      <w:iCs/>
      <w:color w:val="4472C4"/>
    </w:rPr>
  </w:style>
  <w:style w:type="paragraph" w:styleId="Heading5">
    <w:name w:val="heading 5"/>
    <w:basedOn w:val="Normal"/>
    <w:next w:val="Normal"/>
    <w:link w:val="Heading5Char"/>
    <w:uiPriority w:val="9"/>
    <w:semiHidden/>
    <w:unhideWhenUsed/>
    <w:qFormat/>
    <w:pPr>
      <w:keepNext/>
      <w:keepLines/>
      <w:spacing w:before="200" w:after="0"/>
      <w:outlineLvl w:val="4"/>
    </w:pPr>
    <w:rPr>
      <w:rFonts w:ascii="Calibri Light" w:eastAsia="Helvetica Neue" w:hAnsi="Calibri Light" w:cs="Helvetica Neue"/>
      <w:color w:val="1F3763"/>
    </w:rPr>
  </w:style>
  <w:style w:type="paragraph" w:styleId="Heading6">
    <w:name w:val="heading 6"/>
    <w:basedOn w:val="Normal"/>
    <w:next w:val="Normal"/>
    <w:link w:val="Heading6Char"/>
    <w:uiPriority w:val="9"/>
    <w:semiHidden/>
    <w:unhideWhenUsed/>
    <w:qFormat/>
    <w:pPr>
      <w:keepNext/>
      <w:keepLines/>
      <w:spacing w:before="200" w:after="0"/>
      <w:outlineLvl w:val="5"/>
    </w:pPr>
    <w:rPr>
      <w:rFonts w:ascii="Calibri Light" w:eastAsia="Helvetica Neue" w:hAnsi="Calibri Light" w:cs="Helvetica Neue"/>
      <w:i/>
      <w:iCs/>
      <w:color w:val="1F3763"/>
    </w:rPr>
  </w:style>
  <w:style w:type="paragraph" w:styleId="Heading7">
    <w:name w:val="heading 7"/>
    <w:basedOn w:val="Normal"/>
    <w:next w:val="Normal"/>
    <w:link w:val="Heading7Char"/>
    <w:uiPriority w:val="99"/>
    <w:qFormat/>
    <w:pPr>
      <w:keepNext/>
      <w:spacing w:before="0" w:after="0"/>
      <w:jc w:val="center"/>
      <w:outlineLvl w:val="6"/>
    </w:pPr>
    <w:rPr>
      <w:rFonts w:ascii="Times New Roman" w:hAnsi="Times New Roman"/>
      <w:iCs/>
      <w:szCs w:val="20"/>
      <w:u w:val="single"/>
    </w:rPr>
  </w:style>
  <w:style w:type="paragraph" w:styleId="Heading8">
    <w:name w:val="heading 8"/>
    <w:basedOn w:val="Normal"/>
    <w:next w:val="Normal"/>
    <w:link w:val="Heading8Char"/>
    <w:uiPriority w:val="9"/>
    <w:semiHidden/>
    <w:unhideWhenUsed/>
    <w:qFormat/>
    <w:pPr>
      <w:keepNext/>
      <w:keepLines/>
      <w:spacing w:before="200" w:after="0"/>
      <w:outlineLvl w:val="7"/>
    </w:pPr>
    <w:rPr>
      <w:rFonts w:ascii="Calibri Light" w:eastAsia="Helvetica Neue" w:hAnsi="Calibri Light" w:cs="Helvetica Neue"/>
      <w:color w:val="404040"/>
      <w:sz w:val="20"/>
      <w:szCs w:val="20"/>
    </w:rPr>
  </w:style>
  <w:style w:type="paragraph" w:styleId="Heading9">
    <w:name w:val="heading 9"/>
    <w:basedOn w:val="Normal"/>
    <w:next w:val="Normal"/>
    <w:link w:val="Heading9Char"/>
    <w:uiPriority w:val="9"/>
    <w:semiHidden/>
    <w:unhideWhenUsed/>
    <w:qFormat/>
    <w:pPr>
      <w:keepNext/>
      <w:keepLines/>
      <w:spacing w:before="200" w:after="0"/>
      <w:outlineLvl w:val="8"/>
    </w:pPr>
    <w:rPr>
      <w:rFonts w:ascii="Calibri Light" w:eastAsia="Helvetica Neue" w:hAnsi="Calibri Light" w:cs="Helvetica Neue"/>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uiPriority w:val="99"/>
    <w:pPr>
      <w:ind w:left="360"/>
    </w:pPr>
    <w:rPr>
      <w:rFonts w:ascii="VNI-Times" w:hAnsi="VNI-Times"/>
    </w:rPr>
  </w:style>
  <w:style w:type="paragraph" w:styleId="BalloonText">
    <w:name w:val="Balloon Text"/>
    <w:basedOn w:val="Normal"/>
    <w:uiPriority w:val="99"/>
    <w:semiHidden/>
    <w:rPr>
      <w:rFonts w:ascii="Tahoma" w:hAnsi="Tahoma" w:cs="Tahoma"/>
      <w:sz w:val="16"/>
      <w:szCs w:val="16"/>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style>
  <w:style w:type="character" w:customStyle="1" w:styleId="FooterChar">
    <w:name w:val="Footer Char"/>
    <w:link w:val="Footer"/>
    <w:uiPriority w:val="99"/>
    <w:rPr>
      <w:rFonts w:ascii=".VnBook-Antiqua" w:hAnsi=".VnBook-Antiqua" w:hint="default"/>
      <w:sz w:val="24"/>
      <w:szCs w:val="24"/>
      <w:lang w:eastAsia="en-US"/>
    </w:rPr>
  </w:style>
  <w:style w:type="character" w:styleId="Emphasis">
    <w:name w:val="Emphasis"/>
    <w:uiPriority w:val="20"/>
    <w:qFormat/>
    <w:rPr>
      <w:rFonts w:hint="default"/>
      <w:i/>
      <w:iCs/>
    </w:rPr>
  </w:style>
  <w:style w:type="table" w:styleId="TableGrid">
    <w:name w:val="Table Grid"/>
    <w:basedOn w:val="TableNormal"/>
    <w:uiPriority w:val="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Level21">
    <w:name w:val="Note Level 21"/>
    <w:uiPriority w:val="1"/>
    <w:qFormat/>
  </w:style>
  <w:style w:type="character" w:customStyle="1" w:styleId="Heading1Char">
    <w:name w:val="Heading 1 Char"/>
    <w:basedOn w:val="DefaultParagraphFont"/>
    <w:link w:val="Heading1"/>
    <w:uiPriority w:val="9"/>
    <w:rPr>
      <w:rFonts w:ascii="Calibri Light" w:eastAsia="Helvetica Neue" w:hAnsi="Calibri Light" w:cs="Helvetica Neue" w:hint="default"/>
      <w:b/>
      <w:bCs/>
      <w:color w:val="2F5395"/>
      <w:sz w:val="28"/>
      <w:szCs w:val="28"/>
    </w:rPr>
  </w:style>
  <w:style w:type="character" w:customStyle="1" w:styleId="Heading2Char">
    <w:name w:val="Heading 2 Char"/>
    <w:basedOn w:val="DefaultParagraphFont"/>
    <w:link w:val="Heading2"/>
    <w:uiPriority w:val="9"/>
    <w:rPr>
      <w:rFonts w:ascii="Calibri Light" w:eastAsia="Helvetica Neue" w:hAnsi="Calibri Light" w:cs="Helvetica Neue" w:hint="default"/>
      <w:b/>
      <w:bCs/>
      <w:color w:val="4472C4"/>
      <w:sz w:val="26"/>
      <w:szCs w:val="26"/>
    </w:rPr>
  </w:style>
  <w:style w:type="character" w:customStyle="1" w:styleId="Heading3Char">
    <w:name w:val="Heading 3 Char"/>
    <w:basedOn w:val="DefaultParagraphFont"/>
    <w:link w:val="Heading3"/>
    <w:uiPriority w:val="9"/>
    <w:rPr>
      <w:rFonts w:ascii="Calibri Light" w:eastAsia="Helvetica Neue" w:hAnsi="Calibri Light" w:cs="Helvetica Neue" w:hint="default"/>
      <w:b/>
      <w:bCs/>
      <w:color w:val="4472C4"/>
    </w:rPr>
  </w:style>
  <w:style w:type="character" w:customStyle="1" w:styleId="Heading4Char">
    <w:name w:val="Heading 4 Char"/>
    <w:basedOn w:val="DefaultParagraphFont"/>
    <w:link w:val="Heading4"/>
    <w:uiPriority w:val="9"/>
    <w:rPr>
      <w:rFonts w:ascii="Calibri Light" w:eastAsia="Helvetica Neue" w:hAnsi="Calibri Light" w:cs="Helvetica Neue" w:hint="default"/>
      <w:b/>
      <w:bCs/>
      <w:i/>
      <w:iCs/>
      <w:color w:val="4472C4"/>
    </w:rPr>
  </w:style>
  <w:style w:type="character" w:customStyle="1" w:styleId="Heading5Char">
    <w:name w:val="Heading 5 Char"/>
    <w:basedOn w:val="DefaultParagraphFont"/>
    <w:link w:val="Heading5"/>
    <w:uiPriority w:val="9"/>
    <w:rPr>
      <w:rFonts w:ascii="Calibri Light" w:eastAsia="Helvetica Neue" w:hAnsi="Calibri Light" w:cs="Helvetica Neue" w:hint="default"/>
      <w:color w:val="1F3763"/>
    </w:rPr>
  </w:style>
  <w:style w:type="character" w:customStyle="1" w:styleId="Heading6Char">
    <w:name w:val="Heading 6 Char"/>
    <w:basedOn w:val="DefaultParagraphFont"/>
    <w:link w:val="Heading6"/>
    <w:uiPriority w:val="9"/>
    <w:rPr>
      <w:rFonts w:ascii="Calibri Light" w:eastAsia="Helvetica Neue" w:hAnsi="Calibri Light" w:cs="Helvetica Neue" w:hint="default"/>
      <w:i/>
      <w:iCs/>
      <w:color w:val="1F3763"/>
    </w:rPr>
  </w:style>
  <w:style w:type="character" w:customStyle="1" w:styleId="Heading7Char">
    <w:name w:val="Heading 7 Char"/>
    <w:basedOn w:val="DefaultParagraphFont"/>
    <w:link w:val="Heading7"/>
    <w:uiPriority w:val="9"/>
    <w:rPr>
      <w:rFonts w:ascii="Calibri Light" w:eastAsia="Helvetica Neue" w:hAnsi="Calibri Light" w:cs="Helvetica Neue" w:hint="default"/>
      <w:i/>
      <w:iCs/>
      <w:color w:val="404040"/>
    </w:rPr>
  </w:style>
  <w:style w:type="character" w:customStyle="1" w:styleId="Heading8Char">
    <w:name w:val="Heading 8 Char"/>
    <w:basedOn w:val="DefaultParagraphFont"/>
    <w:link w:val="Heading8"/>
    <w:uiPriority w:val="9"/>
    <w:rPr>
      <w:rFonts w:ascii="Calibri Light" w:eastAsia="Helvetica Neue" w:hAnsi="Calibri Light" w:cs="Helvetica Neue" w:hint="default"/>
      <w:color w:val="404040"/>
      <w:sz w:val="20"/>
      <w:szCs w:val="20"/>
    </w:rPr>
  </w:style>
  <w:style w:type="character" w:customStyle="1" w:styleId="Heading9Char">
    <w:name w:val="Heading 9 Char"/>
    <w:basedOn w:val="DefaultParagraphFont"/>
    <w:link w:val="Heading9"/>
    <w:uiPriority w:val="9"/>
    <w:rPr>
      <w:rFonts w:ascii="Calibri Light" w:eastAsia="Helvetica Neue" w:hAnsi="Calibri Light" w:cs="Helvetica Neue" w:hint="default"/>
      <w:i/>
      <w:iCs/>
      <w:color w:val="404040"/>
      <w:sz w:val="20"/>
      <w:szCs w:val="20"/>
    </w:rPr>
  </w:style>
  <w:style w:type="paragraph" w:styleId="Title">
    <w:name w:val="Title"/>
    <w:basedOn w:val="Normal"/>
    <w:next w:val="Normal"/>
    <w:link w:val="TitleChar"/>
    <w:uiPriority w:val="10"/>
    <w:qFormat/>
    <w:pPr>
      <w:pBdr>
        <w:bottom w:val="single" w:sz="8" w:space="4" w:color="4472C4"/>
      </w:pBdr>
      <w:spacing w:after="300"/>
    </w:pPr>
    <w:rPr>
      <w:rFonts w:ascii="Calibri Light" w:eastAsia="Helvetica Neue" w:hAnsi="Calibri Light" w:cs="Helvetica Neue"/>
      <w:color w:val="333F4F"/>
      <w:spacing w:val="5"/>
      <w:sz w:val="52"/>
      <w:szCs w:val="52"/>
    </w:rPr>
  </w:style>
  <w:style w:type="character" w:customStyle="1" w:styleId="TitleChar">
    <w:name w:val="Title Char"/>
    <w:basedOn w:val="DefaultParagraphFont"/>
    <w:link w:val="Title"/>
    <w:uiPriority w:val="10"/>
    <w:rPr>
      <w:rFonts w:ascii="Calibri Light" w:eastAsia="Helvetica Neue" w:hAnsi="Calibri Light" w:cs="Helvetica Neue" w:hint="default"/>
      <w:color w:val="333F4F"/>
      <w:spacing w:val="5"/>
      <w:sz w:val="52"/>
      <w:szCs w:val="52"/>
    </w:rPr>
  </w:style>
  <w:style w:type="paragraph" w:styleId="Subtitle">
    <w:name w:val="Subtitle"/>
    <w:basedOn w:val="Normal"/>
    <w:next w:val="Normal"/>
    <w:link w:val="SubtitleChar"/>
    <w:uiPriority w:val="11"/>
    <w:qFormat/>
    <w:pPr>
      <w:numPr>
        <w:ilvl w:val="1"/>
      </w:numPr>
    </w:pPr>
    <w:rPr>
      <w:rFonts w:ascii="Calibri Light" w:eastAsia="Helvetica Neue" w:hAnsi="Calibri Light" w:cs="Helvetica Neue"/>
      <w:i/>
      <w:iCs/>
      <w:color w:val="4472C4"/>
      <w:spacing w:val="15"/>
    </w:rPr>
  </w:style>
  <w:style w:type="character" w:customStyle="1" w:styleId="SubtitleChar">
    <w:name w:val="Subtitle Char"/>
    <w:basedOn w:val="DefaultParagraphFont"/>
    <w:link w:val="Subtitle"/>
    <w:uiPriority w:val="11"/>
    <w:rPr>
      <w:rFonts w:ascii="Calibri Light" w:eastAsia="Helvetica Neue" w:hAnsi="Calibri Light" w:cs="Helvetica Neue" w:hint="default"/>
      <w:i/>
      <w:iCs/>
      <w:color w:val="4472C4"/>
      <w:spacing w:val="15"/>
      <w:sz w:val="24"/>
      <w:szCs w:val="24"/>
    </w:rPr>
  </w:style>
  <w:style w:type="character" w:customStyle="1" w:styleId="MediumList1-Accent61">
    <w:name w:val="Medium List 1 - Accent 61"/>
    <w:basedOn w:val="DefaultParagraphFont"/>
    <w:uiPriority w:val="19"/>
    <w:qFormat/>
    <w:rPr>
      <w:rFonts w:hint="default"/>
      <w:i/>
      <w:iCs/>
      <w:color w:val="808080"/>
    </w:rPr>
  </w:style>
  <w:style w:type="character" w:customStyle="1" w:styleId="MediumList2-Accent61">
    <w:name w:val="Medium List 2 - Accent 61"/>
    <w:basedOn w:val="DefaultParagraphFont"/>
    <w:uiPriority w:val="21"/>
    <w:qFormat/>
    <w:rPr>
      <w:rFonts w:hint="default"/>
      <w:b/>
      <w:bCs/>
      <w:i/>
      <w:iCs/>
      <w:color w:val="4472C4"/>
    </w:rPr>
  </w:style>
  <w:style w:type="character" w:styleId="Strong">
    <w:name w:val="Strong"/>
    <w:basedOn w:val="DefaultParagraphFont"/>
    <w:uiPriority w:val="22"/>
    <w:qFormat/>
    <w:rPr>
      <w:rFonts w:hint="default"/>
      <w:b/>
      <w:bCs/>
    </w:rPr>
  </w:style>
  <w:style w:type="paragraph" w:customStyle="1" w:styleId="ColorfulGrid1">
    <w:name w:val="Colorful Grid1"/>
    <w:basedOn w:val="Normal"/>
    <w:next w:val="Normal"/>
    <w:link w:val="ColorfulGridChar"/>
    <w:uiPriority w:val="29"/>
    <w:qFormat/>
    <w:rPr>
      <w:i/>
      <w:iCs/>
      <w:color w:val="000000"/>
    </w:rPr>
  </w:style>
  <w:style w:type="character" w:customStyle="1" w:styleId="ColorfulGridChar">
    <w:name w:val="Colorful Grid Char"/>
    <w:basedOn w:val="DefaultParagraphFont"/>
    <w:link w:val="ColorfulGrid1"/>
    <w:uiPriority w:val="29"/>
    <w:rPr>
      <w:rFonts w:hint="default"/>
      <w:i/>
      <w:iCs/>
      <w:color w:val="000000"/>
    </w:rPr>
  </w:style>
  <w:style w:type="paragraph" w:customStyle="1" w:styleId="LightShading-Accent11">
    <w:name w:val="Light Shading - Accent 11"/>
    <w:basedOn w:val="Normal"/>
    <w:next w:val="Normal"/>
    <w:link w:val="LightShading-Accent1Char"/>
    <w:uiPriority w:val="30"/>
    <w:qFormat/>
    <w:pPr>
      <w:pBdr>
        <w:bottom w:val="single" w:sz="4" w:space="4" w:color="4472C4"/>
      </w:pBdr>
      <w:spacing w:before="200" w:after="280"/>
      <w:ind w:left="936" w:right="936"/>
    </w:pPr>
    <w:rPr>
      <w:b/>
      <w:bCs/>
      <w:i/>
      <w:iCs/>
      <w:color w:val="4472C4"/>
    </w:rPr>
  </w:style>
  <w:style w:type="character" w:customStyle="1" w:styleId="LightShading-Accent1Char">
    <w:name w:val="Light Shading - Accent 1 Char"/>
    <w:basedOn w:val="DefaultParagraphFont"/>
    <w:link w:val="LightShading-Accent11"/>
    <w:uiPriority w:val="30"/>
    <w:rPr>
      <w:rFonts w:hint="default"/>
      <w:b/>
      <w:bCs/>
      <w:i/>
      <w:iCs/>
      <w:color w:val="4472C4"/>
    </w:rPr>
  </w:style>
  <w:style w:type="character" w:customStyle="1" w:styleId="MediumGrid1-Accent61">
    <w:name w:val="Medium Grid 1 - Accent 61"/>
    <w:basedOn w:val="DefaultParagraphFont"/>
    <w:uiPriority w:val="31"/>
    <w:qFormat/>
    <w:rPr>
      <w:rFonts w:hint="default"/>
      <w:smallCaps/>
      <w:color w:val="ED7D31"/>
      <w:u w:val="single"/>
    </w:rPr>
  </w:style>
  <w:style w:type="character" w:customStyle="1" w:styleId="MediumGrid2-Accent61">
    <w:name w:val="Medium Grid 2 - Accent 61"/>
    <w:basedOn w:val="DefaultParagraphFont"/>
    <w:uiPriority w:val="32"/>
    <w:qFormat/>
    <w:rPr>
      <w:rFonts w:hint="default"/>
      <w:b/>
      <w:bCs/>
      <w:smallCaps/>
      <w:color w:val="ED7D31"/>
      <w:spacing w:val="5"/>
      <w:u w:val="single"/>
    </w:rPr>
  </w:style>
  <w:style w:type="character" w:customStyle="1" w:styleId="MediumGrid3-Accent61">
    <w:name w:val="Medium Grid 3 - Accent 61"/>
    <w:basedOn w:val="DefaultParagraphFont"/>
    <w:uiPriority w:val="33"/>
    <w:qFormat/>
    <w:rPr>
      <w:rFonts w:hint="default"/>
      <w:b/>
      <w:bCs/>
      <w:smallCaps/>
      <w:spacing w:val="5"/>
    </w:rPr>
  </w:style>
  <w:style w:type="paragraph" w:customStyle="1" w:styleId="ColorfulList1">
    <w:name w:val="Colorful List1"/>
    <w:basedOn w:val="Normal"/>
    <w:uiPriority w:val="34"/>
    <w:qFormat/>
    <w:pPr>
      <w:ind w:left="720"/>
    </w:pPr>
  </w:style>
  <w:style w:type="paragraph" w:styleId="FootnoteText">
    <w:name w:val="footnote text"/>
    <w:basedOn w:val="Normal"/>
    <w:link w:val="FootnoteTextChar"/>
    <w:uiPriority w:val="99"/>
    <w:semiHidden/>
    <w:unhideWhenUsed/>
    <w:pPr>
      <w:spacing w:after="0"/>
    </w:pPr>
    <w:rPr>
      <w:sz w:val="20"/>
      <w:szCs w:val="20"/>
    </w:rPr>
  </w:style>
  <w:style w:type="character" w:customStyle="1" w:styleId="FootnoteTextChar">
    <w:name w:val="Footnote Text Char"/>
    <w:basedOn w:val="DefaultParagraphFont"/>
    <w:link w:val="FootnoteText"/>
    <w:uiPriority w:val="99"/>
    <w:semiHidden/>
    <w:rPr>
      <w:rFonts w:hint="default"/>
      <w:sz w:val="20"/>
      <w:szCs w:val="20"/>
    </w:rPr>
  </w:style>
  <w:style w:type="character" w:styleId="FootnoteReference">
    <w:name w:val="footnote reference"/>
    <w:basedOn w:val="DefaultParagraphFont"/>
    <w:uiPriority w:val="99"/>
    <w:semiHidden/>
    <w:unhideWhenUsed/>
    <w:rPr>
      <w:rFonts w:hint="default"/>
      <w:vertAlign w:val="superscript"/>
    </w:rPr>
  </w:style>
  <w:style w:type="paragraph" w:styleId="EndnoteText">
    <w:name w:val="endnote text"/>
    <w:basedOn w:val="Normal"/>
    <w:link w:val="EndnoteTextChar"/>
    <w:uiPriority w:val="99"/>
    <w:semiHidden/>
    <w:unhideWhenUsed/>
    <w:pPr>
      <w:spacing w:after="0"/>
    </w:pPr>
    <w:rPr>
      <w:sz w:val="20"/>
      <w:szCs w:val="20"/>
    </w:rPr>
  </w:style>
  <w:style w:type="character" w:customStyle="1" w:styleId="EndnoteTextChar">
    <w:name w:val="Endnote Text Char"/>
    <w:basedOn w:val="DefaultParagraphFont"/>
    <w:link w:val="EndnoteText"/>
    <w:uiPriority w:val="99"/>
    <w:semiHidden/>
    <w:rPr>
      <w:rFonts w:hint="default"/>
      <w:sz w:val="20"/>
      <w:szCs w:val="20"/>
    </w:rPr>
  </w:style>
  <w:style w:type="character" w:styleId="EndnoteReference">
    <w:name w:val="endnote reference"/>
    <w:basedOn w:val="DefaultParagraphFont"/>
    <w:uiPriority w:val="99"/>
    <w:semiHidden/>
    <w:unhideWhenUsed/>
    <w:rPr>
      <w:rFonts w:hint="default"/>
      <w:vertAlign w:val="superscript"/>
    </w:rPr>
  </w:style>
  <w:style w:type="character" w:styleId="Hyperlink">
    <w:name w:val="Hyperlink"/>
    <w:basedOn w:val="DefaultParagraphFont"/>
    <w:uiPriority w:val="99"/>
    <w:unhideWhenUsed/>
    <w:rPr>
      <w:rFonts w:hint="default"/>
      <w:color w:val="0563C1"/>
      <w:u w:val="single"/>
    </w:rPr>
  </w:style>
  <w:style w:type="paragraph" w:styleId="PlainText">
    <w:name w:val="Plain Text"/>
    <w:basedOn w:val="Normal"/>
    <w:link w:val="PlainTextChar"/>
    <w:uiPriority w:val="99"/>
    <w:semiHidden/>
    <w:unhideWhenUsed/>
    <w:pPr>
      <w:spacing w:after="0"/>
    </w:pPr>
    <w:rPr>
      <w:rFonts w:ascii="Courier New" w:hAnsi="Courier New" w:cs="Courier New"/>
      <w:sz w:val="21"/>
      <w:szCs w:val="21"/>
    </w:rPr>
  </w:style>
  <w:style w:type="character" w:customStyle="1" w:styleId="PlainTextChar">
    <w:name w:val="Plain Text Char"/>
    <w:basedOn w:val="DefaultParagraphFont"/>
    <w:link w:val="PlainText"/>
    <w:uiPriority w:val="99"/>
    <w:rPr>
      <w:rFonts w:ascii="Courier New" w:hAnsi="Courier New" w:cs="Courier New" w:hint="default"/>
      <w:sz w:val="21"/>
      <w:szCs w:val="21"/>
    </w:rPr>
  </w:style>
  <w:style w:type="character" w:customStyle="1" w:styleId="HeaderChar">
    <w:name w:val="Header Char"/>
    <w:basedOn w:val="DefaultParagraphFont"/>
    <w:link w:val="Header"/>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1</Pages>
  <Words>204</Words>
  <Characters>1172</Characters>
  <Application>Microsoft Office Word</Application>
  <DocSecurity>0</DocSecurity>
  <Lines>37</Lines>
  <Paragraphs>22</Paragraphs>
  <ScaleCrop>false</ScaleCrop>
  <HeadingPairs>
    <vt:vector size="2" baseType="variant">
      <vt:variant>
        <vt:lpstr>Title</vt:lpstr>
      </vt:variant>
      <vt:variant>
        <vt:i4>1</vt:i4>
      </vt:variant>
    </vt:vector>
  </HeadingPairs>
  <TitlesOfParts>
    <vt:vector size="1" baseType="lpstr">
      <vt:lpstr>COÂNG TY ÑIEÄN TÖÛ BIEÂN HOØA</vt:lpstr>
    </vt:vector>
  </TitlesOfParts>
  <Company/>
  <LinksUpToDate>false</LinksUpToDate>
  <CharactersWithSpaces>1415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COÂNG TY ÑIEÄN TÖÛ BIEÂN HOØA</dc:title>
  <dc:subject/>
  <dc:creator>HuongMy</dc:creator>
  <cp:keywords/>
  <cp:lastModifiedBy>Le Van Vuong</cp:lastModifiedBy>
  <cp:revision>19</cp:revision>
  <cp:lastPrinted>2025-03-09T11:14:00Z</cp:lastPrinted>
  <dcterms:created xsi:type="dcterms:W3CDTF">2025-03-09T11:09:00Z</dcterms:created>
  <dcterms:modified xsi:type="dcterms:W3CDTF">2026-03-31T16:49:00Z</dcterms:modified>
</cp:coreProperties>
</file>